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7C47F6" w:rsidRPr="00972C7F" w:rsidRDefault="0024163C" w:rsidP="008246AD">
      <w:pPr>
        <w:ind w:right="-365"/>
        <w:jc w:val="center"/>
        <w:rPr>
          <w:b/>
          <w:sz w:val="48"/>
          <w:szCs w:val="48"/>
        </w:rPr>
      </w:pPr>
      <w:r w:rsidRPr="00972C7F">
        <w:rPr>
          <w:noProof/>
          <w:sz w:val="48"/>
          <w:szCs w:val="4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8086725</wp:posOffset>
            </wp:positionH>
            <wp:positionV relativeFrom="paragraph">
              <wp:posOffset>-215265</wp:posOffset>
            </wp:positionV>
            <wp:extent cx="1390650" cy="1428750"/>
            <wp:effectExtent l="0" t="0" r="0" b="0"/>
            <wp:wrapNone/>
            <wp:docPr id="20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7F6" w:rsidRPr="00972C7F">
        <w:rPr>
          <w:b/>
          <w:sz w:val="48"/>
          <w:szCs w:val="48"/>
        </w:rPr>
        <w:t>Анализ</w:t>
      </w:r>
    </w:p>
    <w:p w:rsidR="007C47F6" w:rsidRPr="00972C7F" w:rsidRDefault="007C47F6" w:rsidP="008246AD">
      <w:pPr>
        <w:ind w:right="-365"/>
        <w:jc w:val="center"/>
        <w:rPr>
          <w:b/>
          <w:sz w:val="48"/>
          <w:szCs w:val="48"/>
        </w:rPr>
      </w:pPr>
      <w:r w:rsidRPr="00972C7F">
        <w:rPr>
          <w:b/>
          <w:sz w:val="48"/>
          <w:szCs w:val="48"/>
        </w:rPr>
        <w:t>детского дорожно</w:t>
      </w:r>
      <w:r w:rsidR="007D3A07" w:rsidRPr="00972C7F">
        <w:rPr>
          <w:b/>
          <w:sz w:val="48"/>
          <w:szCs w:val="48"/>
        </w:rPr>
        <w:t>-</w:t>
      </w:r>
      <w:r w:rsidRPr="00972C7F">
        <w:rPr>
          <w:b/>
          <w:sz w:val="48"/>
          <w:szCs w:val="48"/>
        </w:rPr>
        <w:t>транспортного</w:t>
      </w:r>
    </w:p>
    <w:p w:rsidR="007C47F6" w:rsidRPr="00972C7F" w:rsidRDefault="007C47F6" w:rsidP="008246AD">
      <w:pPr>
        <w:ind w:right="-365"/>
        <w:jc w:val="center"/>
        <w:rPr>
          <w:b/>
          <w:sz w:val="48"/>
          <w:szCs w:val="48"/>
        </w:rPr>
      </w:pPr>
      <w:r w:rsidRPr="00972C7F">
        <w:rPr>
          <w:b/>
          <w:sz w:val="48"/>
          <w:szCs w:val="48"/>
        </w:rPr>
        <w:t>травматизма в Московской области</w:t>
      </w:r>
    </w:p>
    <w:p w:rsidR="00761067" w:rsidRPr="00701A74" w:rsidRDefault="007C47F6" w:rsidP="00701A74">
      <w:pPr>
        <w:ind w:right="-365"/>
        <w:jc w:val="center"/>
        <w:rPr>
          <w:rFonts w:ascii="Calibri" w:hAnsi="Calibri"/>
          <w:b/>
          <w:sz w:val="52"/>
          <w:szCs w:val="52"/>
        </w:rPr>
      </w:pPr>
      <w:r w:rsidRPr="00972C7F">
        <w:rPr>
          <w:b/>
          <w:sz w:val="48"/>
          <w:szCs w:val="48"/>
        </w:rPr>
        <w:t xml:space="preserve">за </w:t>
      </w:r>
      <w:r w:rsidR="00300080">
        <w:rPr>
          <w:b/>
          <w:sz w:val="48"/>
          <w:szCs w:val="48"/>
        </w:rPr>
        <w:t>4</w:t>
      </w:r>
      <w:r w:rsidR="003D29CF">
        <w:rPr>
          <w:b/>
          <w:sz w:val="48"/>
          <w:szCs w:val="48"/>
        </w:rPr>
        <w:t xml:space="preserve"> месяца</w:t>
      </w:r>
      <w:r w:rsidRPr="00972C7F">
        <w:rPr>
          <w:b/>
          <w:sz w:val="48"/>
          <w:szCs w:val="48"/>
        </w:rPr>
        <w:t xml:space="preserve"> 20</w:t>
      </w:r>
      <w:r w:rsidR="00981694" w:rsidRPr="00972C7F">
        <w:rPr>
          <w:b/>
          <w:sz w:val="48"/>
          <w:szCs w:val="48"/>
        </w:rPr>
        <w:t>2</w:t>
      </w:r>
      <w:r w:rsidR="00377091">
        <w:rPr>
          <w:b/>
          <w:sz w:val="48"/>
          <w:szCs w:val="48"/>
        </w:rPr>
        <w:t>2</w:t>
      </w:r>
      <w:r w:rsidRPr="00972C7F">
        <w:rPr>
          <w:b/>
          <w:sz w:val="48"/>
          <w:szCs w:val="48"/>
        </w:rPr>
        <w:t xml:space="preserve"> года</w:t>
      </w:r>
    </w:p>
    <w:p w:rsidR="00701A74" w:rsidRDefault="0024163C" w:rsidP="00C650B9">
      <w:pPr>
        <w:jc w:val="center"/>
        <w:rPr>
          <w:sz w:val="52"/>
          <w:szCs w:val="52"/>
        </w:rPr>
      </w:pPr>
      <w:r w:rsidRPr="00751B34">
        <w:rPr>
          <w:noProof/>
          <w:sz w:val="52"/>
          <w:szCs w:val="52"/>
        </w:rPr>
        <w:drawing>
          <wp:inline distT="0" distB="0" distL="0" distR="0">
            <wp:extent cx="6620510" cy="4956810"/>
            <wp:effectExtent l="0" t="0" r="0" b="0"/>
            <wp:docPr id="13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495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82D" w:rsidRDefault="0081782D" w:rsidP="00C650B9">
      <w:pPr>
        <w:jc w:val="center"/>
        <w:rPr>
          <w:sz w:val="52"/>
          <w:szCs w:val="52"/>
        </w:rPr>
        <w:sectPr w:rsidR="0081782D" w:rsidSect="008246A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6838" w:h="11906" w:orient="landscape"/>
          <w:pgMar w:top="851" w:right="820" w:bottom="567" w:left="765" w:header="720" w:footer="709" w:gutter="0"/>
          <w:cols w:space="720"/>
          <w:docGrid w:linePitch="360"/>
        </w:sectPr>
      </w:pPr>
    </w:p>
    <w:p w:rsidR="007C47F6" w:rsidRDefault="007C47F6">
      <w:pPr>
        <w:pStyle w:val="1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анализ </w:t>
      </w:r>
    </w:p>
    <w:p w:rsidR="007C47F6" w:rsidRDefault="007C47F6">
      <w:pPr>
        <w:pStyle w:val="13"/>
        <w:rPr>
          <w:caps/>
          <w:sz w:val="28"/>
          <w:szCs w:val="28"/>
        </w:rPr>
      </w:pPr>
      <w:r>
        <w:rPr>
          <w:caps/>
          <w:sz w:val="28"/>
          <w:szCs w:val="28"/>
        </w:rPr>
        <w:t>детского дорожно</w:t>
      </w:r>
      <w:r w:rsidR="00EC1D9A">
        <w:rPr>
          <w:caps/>
          <w:sz w:val="28"/>
          <w:szCs w:val="28"/>
        </w:rPr>
        <w:t xml:space="preserve"> </w:t>
      </w:r>
      <w:r>
        <w:rPr>
          <w:caps/>
          <w:sz w:val="28"/>
          <w:szCs w:val="28"/>
        </w:rPr>
        <w:t>-</w:t>
      </w:r>
      <w:r w:rsidR="00EC1D9A">
        <w:rPr>
          <w:caps/>
          <w:sz w:val="28"/>
          <w:szCs w:val="28"/>
        </w:rPr>
        <w:t xml:space="preserve"> </w:t>
      </w:r>
      <w:r>
        <w:rPr>
          <w:caps/>
          <w:sz w:val="28"/>
          <w:szCs w:val="28"/>
        </w:rPr>
        <w:t>транспортного травматизма</w:t>
      </w:r>
    </w:p>
    <w:p w:rsidR="003653AB" w:rsidRDefault="007C47F6" w:rsidP="003653AB">
      <w:pPr>
        <w:pStyle w:val="13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в Московской области за </w:t>
      </w:r>
      <w:r w:rsidR="00300080">
        <w:rPr>
          <w:caps/>
          <w:sz w:val="28"/>
          <w:szCs w:val="28"/>
        </w:rPr>
        <w:t>4</w:t>
      </w:r>
      <w:r w:rsidR="003D29CF">
        <w:rPr>
          <w:caps/>
          <w:sz w:val="28"/>
          <w:szCs w:val="28"/>
        </w:rPr>
        <w:t xml:space="preserve"> месяца</w:t>
      </w:r>
      <w:r>
        <w:rPr>
          <w:caps/>
          <w:sz w:val="28"/>
          <w:szCs w:val="28"/>
        </w:rPr>
        <w:t xml:space="preserve"> 20</w:t>
      </w:r>
      <w:r w:rsidR="00981694">
        <w:rPr>
          <w:caps/>
          <w:sz w:val="28"/>
          <w:szCs w:val="28"/>
        </w:rPr>
        <w:t>2</w:t>
      </w:r>
      <w:r w:rsidR="00377091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года</w:t>
      </w:r>
    </w:p>
    <w:p w:rsidR="00692676" w:rsidRPr="00692676" w:rsidRDefault="00692676" w:rsidP="00692676">
      <w:pPr>
        <w:pStyle w:val="13"/>
        <w:rPr>
          <w:caps/>
          <w:sz w:val="16"/>
          <w:szCs w:val="16"/>
        </w:rPr>
      </w:pPr>
    </w:p>
    <w:p w:rsidR="00EC2A89" w:rsidRPr="0010362B" w:rsidRDefault="003D29CF" w:rsidP="003653AB">
      <w:pPr>
        <w:pStyle w:val="aa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300080">
        <w:rPr>
          <w:sz w:val="28"/>
          <w:szCs w:val="28"/>
        </w:rPr>
        <w:t>4</w:t>
      </w:r>
      <w:r>
        <w:rPr>
          <w:sz w:val="28"/>
          <w:szCs w:val="28"/>
        </w:rPr>
        <w:t xml:space="preserve"> месяца</w:t>
      </w:r>
      <w:r w:rsidR="007C47F6" w:rsidRPr="0010362B">
        <w:rPr>
          <w:sz w:val="28"/>
          <w:szCs w:val="28"/>
        </w:rPr>
        <w:t xml:space="preserve"> 20</w:t>
      </w:r>
      <w:r w:rsidR="00981694" w:rsidRPr="0010362B">
        <w:rPr>
          <w:sz w:val="28"/>
          <w:szCs w:val="28"/>
        </w:rPr>
        <w:t>2</w:t>
      </w:r>
      <w:r w:rsidR="00377091">
        <w:rPr>
          <w:sz w:val="28"/>
          <w:szCs w:val="28"/>
        </w:rPr>
        <w:t>2</w:t>
      </w:r>
      <w:r w:rsidR="007C47F6" w:rsidRPr="0010362B">
        <w:rPr>
          <w:sz w:val="28"/>
          <w:szCs w:val="28"/>
        </w:rPr>
        <w:t xml:space="preserve"> года на дорогах Московской области зарегистрировано</w:t>
      </w:r>
      <w:r w:rsidR="004201AB">
        <w:rPr>
          <w:sz w:val="28"/>
          <w:szCs w:val="28"/>
        </w:rPr>
        <w:t xml:space="preserve"> </w:t>
      </w:r>
      <w:r w:rsidR="00DE2AAC">
        <w:rPr>
          <w:sz w:val="28"/>
          <w:szCs w:val="28"/>
        </w:rPr>
        <w:t>111</w:t>
      </w:r>
      <w:r w:rsidR="002A7CD3" w:rsidRPr="0010362B">
        <w:rPr>
          <w:sz w:val="28"/>
          <w:szCs w:val="28"/>
        </w:rPr>
        <w:t xml:space="preserve"> </w:t>
      </w:r>
      <w:r w:rsidR="007C47F6" w:rsidRPr="0010362B">
        <w:rPr>
          <w:sz w:val="28"/>
          <w:szCs w:val="28"/>
        </w:rPr>
        <w:t>дорожно-транспортн</w:t>
      </w:r>
      <w:r w:rsidR="00C178EE">
        <w:rPr>
          <w:sz w:val="28"/>
          <w:szCs w:val="28"/>
        </w:rPr>
        <w:t>ых</w:t>
      </w:r>
      <w:r w:rsidR="007C47F6" w:rsidRPr="0010362B">
        <w:rPr>
          <w:sz w:val="28"/>
          <w:szCs w:val="28"/>
        </w:rPr>
        <w:t xml:space="preserve"> происшеств</w:t>
      </w:r>
      <w:r w:rsidR="000E7BE5">
        <w:rPr>
          <w:sz w:val="28"/>
          <w:szCs w:val="28"/>
        </w:rPr>
        <w:t>и</w:t>
      </w:r>
      <w:r w:rsidR="00636CA2">
        <w:rPr>
          <w:sz w:val="28"/>
          <w:szCs w:val="28"/>
        </w:rPr>
        <w:t>й</w:t>
      </w:r>
      <w:r w:rsidR="007C47F6" w:rsidRPr="0010362B">
        <w:rPr>
          <w:sz w:val="28"/>
          <w:szCs w:val="28"/>
        </w:rPr>
        <w:t xml:space="preserve"> с участием детей и подро</w:t>
      </w:r>
      <w:r w:rsidR="00F4618D" w:rsidRPr="0010362B">
        <w:rPr>
          <w:sz w:val="28"/>
          <w:szCs w:val="28"/>
        </w:rPr>
        <w:t>стков в возрасте до 16 лет (аналогичный период прошлого года</w:t>
      </w:r>
      <w:r w:rsidR="00F4618D" w:rsidRPr="0010362B">
        <w:rPr>
          <w:rStyle w:val="af7"/>
          <w:sz w:val="28"/>
          <w:szCs w:val="28"/>
        </w:rPr>
        <w:footnoteReference w:id="1"/>
      </w:r>
      <w:r w:rsidR="007C47F6" w:rsidRPr="0010362B">
        <w:rPr>
          <w:sz w:val="28"/>
          <w:szCs w:val="28"/>
        </w:rPr>
        <w:t xml:space="preserve"> </w:t>
      </w:r>
      <w:r w:rsidR="00AE3F9E" w:rsidRPr="0010362B">
        <w:rPr>
          <w:sz w:val="28"/>
          <w:szCs w:val="28"/>
        </w:rPr>
        <w:t>–</w:t>
      </w:r>
      <w:r w:rsidR="007C47F6" w:rsidRPr="0010362B">
        <w:rPr>
          <w:sz w:val="28"/>
          <w:szCs w:val="28"/>
        </w:rPr>
        <w:t xml:space="preserve"> </w:t>
      </w:r>
      <w:r w:rsidR="00DE2AAC">
        <w:rPr>
          <w:sz w:val="28"/>
          <w:szCs w:val="28"/>
        </w:rPr>
        <w:t>98</w:t>
      </w:r>
      <w:r w:rsidR="00C849B6" w:rsidRPr="0010362B">
        <w:rPr>
          <w:sz w:val="28"/>
          <w:szCs w:val="28"/>
        </w:rPr>
        <w:t xml:space="preserve">, </w:t>
      </w:r>
      <w:r w:rsidR="00636CA2">
        <w:rPr>
          <w:sz w:val="28"/>
          <w:szCs w:val="28"/>
        </w:rPr>
        <w:t>+</w:t>
      </w:r>
      <w:r w:rsidR="00DE2AAC">
        <w:rPr>
          <w:sz w:val="28"/>
          <w:szCs w:val="28"/>
        </w:rPr>
        <w:t>13</w:t>
      </w:r>
      <w:r w:rsidR="00C849B6" w:rsidRPr="0010362B">
        <w:rPr>
          <w:sz w:val="28"/>
          <w:szCs w:val="28"/>
        </w:rPr>
        <w:t>%</w:t>
      </w:r>
      <w:r w:rsidR="007C47F6" w:rsidRPr="0010362B">
        <w:rPr>
          <w:sz w:val="28"/>
          <w:szCs w:val="28"/>
        </w:rPr>
        <w:t xml:space="preserve">), в результате которых </w:t>
      </w:r>
      <w:r w:rsidR="00BD798A" w:rsidRPr="0010362B">
        <w:rPr>
          <w:sz w:val="28"/>
          <w:szCs w:val="28"/>
        </w:rPr>
        <w:t xml:space="preserve">      </w:t>
      </w:r>
      <w:r w:rsidR="00DE2AAC">
        <w:rPr>
          <w:sz w:val="28"/>
          <w:szCs w:val="28"/>
        </w:rPr>
        <w:t>3</w:t>
      </w:r>
      <w:r w:rsidR="00C178EE">
        <w:rPr>
          <w:sz w:val="28"/>
          <w:szCs w:val="28"/>
        </w:rPr>
        <w:t xml:space="preserve"> </w:t>
      </w:r>
      <w:r w:rsidR="005310D0">
        <w:rPr>
          <w:sz w:val="28"/>
          <w:szCs w:val="28"/>
        </w:rPr>
        <w:t>ребен</w:t>
      </w:r>
      <w:r w:rsidR="00636CA2">
        <w:rPr>
          <w:sz w:val="28"/>
          <w:szCs w:val="28"/>
        </w:rPr>
        <w:t>ка</w:t>
      </w:r>
      <w:r w:rsidR="00271FED" w:rsidRPr="0010362B">
        <w:rPr>
          <w:sz w:val="28"/>
          <w:szCs w:val="28"/>
        </w:rPr>
        <w:t xml:space="preserve"> погиб</w:t>
      </w:r>
      <w:r w:rsidR="00636CA2">
        <w:rPr>
          <w:sz w:val="28"/>
          <w:szCs w:val="28"/>
        </w:rPr>
        <w:t>ли</w:t>
      </w:r>
      <w:r w:rsidR="00271FED" w:rsidRPr="0010362B">
        <w:rPr>
          <w:sz w:val="28"/>
          <w:szCs w:val="28"/>
        </w:rPr>
        <w:t xml:space="preserve"> (АППГ – </w:t>
      </w:r>
      <w:r w:rsidR="00C178EE">
        <w:rPr>
          <w:sz w:val="28"/>
          <w:szCs w:val="28"/>
        </w:rPr>
        <w:t>2</w:t>
      </w:r>
      <w:r w:rsidR="00DE2AAC">
        <w:rPr>
          <w:sz w:val="28"/>
          <w:szCs w:val="28"/>
        </w:rPr>
        <w:t>, +50%</w:t>
      </w:r>
      <w:r w:rsidR="00271FED" w:rsidRPr="0010362B">
        <w:rPr>
          <w:sz w:val="28"/>
          <w:szCs w:val="28"/>
        </w:rPr>
        <w:t xml:space="preserve">) и </w:t>
      </w:r>
      <w:r w:rsidR="00DE2AAC">
        <w:rPr>
          <w:sz w:val="28"/>
          <w:szCs w:val="28"/>
        </w:rPr>
        <w:t>115</w:t>
      </w:r>
      <w:r w:rsidR="00271FED" w:rsidRPr="0010362B">
        <w:rPr>
          <w:sz w:val="28"/>
          <w:szCs w:val="28"/>
        </w:rPr>
        <w:t xml:space="preserve"> получил</w:t>
      </w:r>
      <w:r w:rsidR="007D0E58" w:rsidRPr="0010362B">
        <w:rPr>
          <w:sz w:val="28"/>
          <w:szCs w:val="28"/>
        </w:rPr>
        <w:t>и</w:t>
      </w:r>
      <w:r w:rsidR="00271FED" w:rsidRPr="0010362B">
        <w:rPr>
          <w:sz w:val="28"/>
          <w:szCs w:val="28"/>
        </w:rPr>
        <w:t xml:space="preserve"> </w:t>
      </w:r>
      <w:r w:rsidR="007C47F6" w:rsidRPr="0010362B">
        <w:rPr>
          <w:sz w:val="28"/>
          <w:szCs w:val="28"/>
        </w:rPr>
        <w:t xml:space="preserve">травмы различной степени тяжести (АППГ </w:t>
      </w:r>
      <w:r w:rsidR="00AE3F9E" w:rsidRPr="0010362B">
        <w:rPr>
          <w:sz w:val="28"/>
          <w:szCs w:val="28"/>
        </w:rPr>
        <w:t>–</w:t>
      </w:r>
      <w:r w:rsidR="007C47F6" w:rsidRPr="0010362B">
        <w:rPr>
          <w:sz w:val="28"/>
          <w:szCs w:val="28"/>
        </w:rPr>
        <w:t xml:space="preserve"> </w:t>
      </w:r>
      <w:r w:rsidR="00DE2AAC">
        <w:rPr>
          <w:sz w:val="28"/>
          <w:szCs w:val="28"/>
        </w:rPr>
        <w:t>105</w:t>
      </w:r>
      <w:r w:rsidR="00C178EE">
        <w:rPr>
          <w:sz w:val="28"/>
          <w:szCs w:val="28"/>
        </w:rPr>
        <w:t xml:space="preserve">, </w:t>
      </w:r>
      <w:r w:rsidR="00636CA2">
        <w:rPr>
          <w:sz w:val="28"/>
          <w:szCs w:val="28"/>
        </w:rPr>
        <w:t>+10</w:t>
      </w:r>
      <w:r w:rsidR="00C178EE">
        <w:rPr>
          <w:sz w:val="28"/>
          <w:szCs w:val="28"/>
        </w:rPr>
        <w:t>%</w:t>
      </w:r>
      <w:r w:rsidR="00D337B0">
        <w:rPr>
          <w:sz w:val="28"/>
          <w:szCs w:val="28"/>
        </w:rPr>
        <w:t>)</w:t>
      </w:r>
      <w:r w:rsidR="001272DA" w:rsidRPr="0010362B">
        <w:rPr>
          <w:sz w:val="28"/>
          <w:szCs w:val="28"/>
        </w:rPr>
        <w:t>.</w:t>
      </w:r>
      <w:r w:rsidR="00F93CD1" w:rsidRPr="0010362B">
        <w:rPr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="108" w:tblpY="25"/>
        <w:tblW w:w="10173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1701"/>
        <w:gridCol w:w="1843"/>
        <w:gridCol w:w="1843"/>
      </w:tblGrid>
      <w:tr w:rsidR="002A7CD3" w:rsidRPr="00AA2E14" w:rsidTr="003653AB">
        <w:trPr>
          <w:trHeight w:val="406"/>
        </w:trPr>
        <w:tc>
          <w:tcPr>
            <w:tcW w:w="4786" w:type="dxa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A7CD3" w:rsidRPr="0010362B" w:rsidRDefault="002A7CD3" w:rsidP="003653AB">
            <w:pPr>
              <w:spacing w:before="40" w:after="40"/>
              <w:ind w:left="426" w:right="40"/>
              <w:jc w:val="center"/>
              <w:rPr>
                <w:b/>
                <w:sz w:val="28"/>
                <w:szCs w:val="28"/>
              </w:rPr>
            </w:pPr>
            <w:r w:rsidRPr="0010362B">
              <w:rPr>
                <w:b/>
                <w:sz w:val="28"/>
                <w:szCs w:val="28"/>
              </w:rPr>
              <w:t>Отчетный период</w:t>
            </w:r>
          </w:p>
        </w:tc>
        <w:tc>
          <w:tcPr>
            <w:tcW w:w="3544" w:type="dxa"/>
            <w:gridSpan w:val="2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</w:tcPr>
          <w:p w:rsidR="002A7CD3" w:rsidRPr="0010362B" w:rsidRDefault="00300080" w:rsidP="003C3602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377091">
              <w:rPr>
                <w:b/>
                <w:sz w:val="28"/>
                <w:szCs w:val="28"/>
              </w:rPr>
              <w:t xml:space="preserve"> месяц</w:t>
            </w:r>
            <w:r w:rsidR="003D29CF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1843" w:type="dxa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2A7CD3" w:rsidP="003653AB">
            <w:pPr>
              <w:spacing w:before="40" w:after="40"/>
              <w:ind w:left="40" w:right="40"/>
              <w:jc w:val="center"/>
              <w:rPr>
                <w:b/>
              </w:rPr>
            </w:pPr>
            <w:r w:rsidRPr="0010362B">
              <w:rPr>
                <w:b/>
              </w:rPr>
              <w:t>+/-</w:t>
            </w:r>
          </w:p>
          <w:p w:rsidR="002A7CD3" w:rsidRPr="0010362B" w:rsidRDefault="002A7CD3" w:rsidP="003653AB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 w:rsidRPr="0010362B">
              <w:rPr>
                <w:b/>
              </w:rPr>
              <w:t>абсолютное значение</w:t>
            </w:r>
          </w:p>
        </w:tc>
      </w:tr>
      <w:tr w:rsidR="002A7CD3" w:rsidRPr="00AA2E14" w:rsidTr="003653AB">
        <w:trPr>
          <w:trHeight w:val="397"/>
        </w:trPr>
        <w:tc>
          <w:tcPr>
            <w:tcW w:w="4786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2A7CD3" w:rsidP="003653AB">
            <w:pPr>
              <w:snapToGrid w:val="0"/>
              <w:spacing w:before="40" w:after="40"/>
              <w:ind w:left="426" w:right="40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2A7CD3" w:rsidRPr="0010362B" w:rsidRDefault="002A7CD3" w:rsidP="00377091">
            <w:pPr>
              <w:spacing w:before="40" w:after="40"/>
              <w:ind w:right="40"/>
              <w:jc w:val="center"/>
              <w:rPr>
                <w:b/>
                <w:sz w:val="28"/>
                <w:szCs w:val="28"/>
              </w:rPr>
            </w:pPr>
            <w:r w:rsidRPr="0010362B">
              <w:rPr>
                <w:b/>
                <w:sz w:val="28"/>
                <w:szCs w:val="28"/>
              </w:rPr>
              <w:t>20</w:t>
            </w:r>
            <w:r w:rsidR="00BD798A" w:rsidRPr="0010362B">
              <w:rPr>
                <w:b/>
                <w:sz w:val="28"/>
                <w:szCs w:val="28"/>
              </w:rPr>
              <w:t>2</w:t>
            </w:r>
            <w:r w:rsidR="00377091">
              <w:rPr>
                <w:b/>
                <w:sz w:val="28"/>
                <w:szCs w:val="28"/>
              </w:rPr>
              <w:t>1</w:t>
            </w:r>
            <w:r w:rsidRPr="0010362B"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43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2A7CD3" w:rsidP="00377091">
            <w:pPr>
              <w:spacing w:before="40" w:after="40"/>
              <w:ind w:left="40" w:right="40"/>
              <w:jc w:val="center"/>
            </w:pPr>
            <w:r w:rsidRPr="0010362B">
              <w:rPr>
                <w:b/>
                <w:sz w:val="28"/>
                <w:szCs w:val="28"/>
              </w:rPr>
              <w:t>202</w:t>
            </w:r>
            <w:r w:rsidR="00377091">
              <w:rPr>
                <w:b/>
                <w:sz w:val="28"/>
                <w:szCs w:val="28"/>
              </w:rPr>
              <w:t>2</w:t>
            </w:r>
            <w:r w:rsidRPr="0010362B"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43" w:type="dxa"/>
            <w:vMerge/>
            <w:shd w:val="clear" w:color="auto" w:fill="auto"/>
          </w:tcPr>
          <w:p w:rsidR="002A7CD3" w:rsidRPr="0010362B" w:rsidRDefault="002A7CD3" w:rsidP="003653AB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</w:p>
        </w:tc>
      </w:tr>
      <w:tr w:rsidR="0010362B" w:rsidRPr="00AA2E14" w:rsidTr="003653AB">
        <w:trPr>
          <w:trHeight w:val="50"/>
        </w:trPr>
        <w:tc>
          <w:tcPr>
            <w:tcW w:w="4786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2A7CD3" w:rsidP="003653AB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10362B">
              <w:rPr>
                <w:sz w:val="28"/>
                <w:szCs w:val="28"/>
              </w:rPr>
              <w:t>Количество ДТП</w:t>
            </w:r>
          </w:p>
        </w:tc>
        <w:tc>
          <w:tcPr>
            <w:tcW w:w="1701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</w:tcPr>
          <w:p w:rsidR="002A7CD3" w:rsidRPr="0010362B" w:rsidRDefault="00DE2AAC" w:rsidP="003653AB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184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DE2AAC" w:rsidP="0029634C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1843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DE2AAC" w:rsidP="0010362B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+13</w:t>
            </w:r>
          </w:p>
        </w:tc>
      </w:tr>
      <w:tr w:rsidR="002A7CD3" w:rsidRPr="00AA2E14" w:rsidTr="003653AB">
        <w:trPr>
          <w:trHeight w:val="50"/>
        </w:trPr>
        <w:tc>
          <w:tcPr>
            <w:tcW w:w="4786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2A7CD3" w:rsidP="003653AB">
            <w:pPr>
              <w:spacing w:before="40" w:after="40"/>
              <w:ind w:right="40"/>
              <w:jc w:val="center"/>
              <w:rPr>
                <w:sz w:val="28"/>
                <w:szCs w:val="28"/>
              </w:rPr>
            </w:pPr>
            <w:r w:rsidRPr="0010362B">
              <w:rPr>
                <w:sz w:val="28"/>
                <w:szCs w:val="28"/>
              </w:rPr>
              <w:t>Количество погибших в ДТП</w:t>
            </w:r>
          </w:p>
        </w:tc>
        <w:tc>
          <w:tcPr>
            <w:tcW w:w="1701" w:type="dxa"/>
            <w:shd w:val="clear" w:color="auto" w:fill="auto"/>
          </w:tcPr>
          <w:p w:rsidR="002A7CD3" w:rsidRPr="0010362B" w:rsidRDefault="00DE2AAC" w:rsidP="003653AB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DE2AAC" w:rsidP="003653AB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2A7CD3" w:rsidRPr="0010362B" w:rsidRDefault="00DE2AAC" w:rsidP="003653AB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</w:t>
            </w:r>
          </w:p>
        </w:tc>
      </w:tr>
      <w:tr w:rsidR="002A7CD3" w:rsidRPr="00AA2E14" w:rsidTr="003653AB">
        <w:trPr>
          <w:trHeight w:val="50"/>
        </w:trPr>
        <w:tc>
          <w:tcPr>
            <w:tcW w:w="4786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2A7CD3" w:rsidP="003653AB">
            <w:pPr>
              <w:spacing w:before="40" w:after="40"/>
              <w:ind w:right="40"/>
              <w:jc w:val="center"/>
              <w:rPr>
                <w:sz w:val="28"/>
                <w:szCs w:val="28"/>
              </w:rPr>
            </w:pPr>
            <w:r w:rsidRPr="0010362B">
              <w:rPr>
                <w:sz w:val="28"/>
                <w:szCs w:val="28"/>
              </w:rPr>
              <w:t>Количество раненых</w:t>
            </w:r>
          </w:p>
        </w:tc>
        <w:tc>
          <w:tcPr>
            <w:tcW w:w="1701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</w:tcPr>
          <w:p w:rsidR="002A7CD3" w:rsidRPr="0010362B" w:rsidRDefault="00DE2AAC" w:rsidP="003653AB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84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DE2AAC" w:rsidP="0029634C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843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DE2AAC" w:rsidP="005310D0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+10</w:t>
            </w:r>
          </w:p>
        </w:tc>
      </w:tr>
      <w:tr w:rsidR="0010362B" w:rsidRPr="00AA2E14" w:rsidTr="003653AB">
        <w:trPr>
          <w:trHeight w:val="472"/>
        </w:trPr>
        <w:tc>
          <w:tcPr>
            <w:tcW w:w="4786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2A7CD3" w:rsidP="003653AB">
            <w:pPr>
              <w:spacing w:before="40" w:after="40"/>
              <w:ind w:right="40"/>
              <w:jc w:val="center"/>
              <w:rPr>
                <w:sz w:val="28"/>
                <w:szCs w:val="28"/>
              </w:rPr>
            </w:pPr>
            <w:r w:rsidRPr="0010362B">
              <w:rPr>
                <w:sz w:val="28"/>
                <w:szCs w:val="28"/>
              </w:rPr>
              <w:t xml:space="preserve">Тяжесть последствий </w:t>
            </w:r>
          </w:p>
        </w:tc>
        <w:tc>
          <w:tcPr>
            <w:tcW w:w="1701" w:type="dxa"/>
            <w:shd w:val="clear" w:color="auto" w:fill="auto"/>
          </w:tcPr>
          <w:p w:rsidR="002A7CD3" w:rsidRPr="0010362B" w:rsidRDefault="00DE2AAC" w:rsidP="003C7E44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1,9%</w:t>
            </w:r>
          </w:p>
        </w:tc>
        <w:tc>
          <w:tcPr>
            <w:tcW w:w="1843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A7CD3" w:rsidRPr="0010362B" w:rsidRDefault="00DE2AAC" w:rsidP="0010362B">
            <w:pPr>
              <w:spacing w:before="40" w:after="40"/>
              <w:ind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2,5%</w:t>
            </w:r>
          </w:p>
        </w:tc>
        <w:tc>
          <w:tcPr>
            <w:tcW w:w="1843" w:type="dxa"/>
            <w:tcBorders>
              <w:top w:val="single" w:sz="8" w:space="0" w:color="4BACC6"/>
              <w:bottom w:val="nil"/>
              <w:right w:val="nil"/>
            </w:tcBorders>
            <w:shd w:val="clear" w:color="auto" w:fill="auto"/>
          </w:tcPr>
          <w:p w:rsidR="002A7CD3" w:rsidRPr="0010362B" w:rsidRDefault="002A7CD3" w:rsidP="003653AB">
            <w:pPr>
              <w:spacing w:before="40" w:after="40"/>
              <w:ind w:right="4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8B6801" w:rsidRDefault="007A0896" w:rsidP="00EF05A8">
      <w:pPr>
        <w:spacing w:line="360" w:lineRule="auto"/>
        <w:jc w:val="both"/>
        <w:rPr>
          <w:sz w:val="28"/>
          <w:szCs w:val="28"/>
        </w:rPr>
      </w:pPr>
      <w:r w:rsidRPr="0010362B">
        <w:rPr>
          <w:sz w:val="28"/>
          <w:szCs w:val="28"/>
        </w:rPr>
        <w:t xml:space="preserve">     </w:t>
      </w:r>
      <w:r w:rsidR="00A358D4">
        <w:rPr>
          <w:sz w:val="28"/>
          <w:szCs w:val="28"/>
        </w:rPr>
        <w:t xml:space="preserve">     </w:t>
      </w:r>
      <w:r w:rsidR="00D61A56" w:rsidRPr="0010362B">
        <w:rPr>
          <w:sz w:val="28"/>
          <w:szCs w:val="28"/>
        </w:rPr>
        <w:t>Как видно из таблицы,</w:t>
      </w:r>
      <w:r w:rsidR="00252FFF">
        <w:rPr>
          <w:sz w:val="28"/>
          <w:szCs w:val="28"/>
        </w:rPr>
        <w:t xml:space="preserve"> за обозначенный период отмечается</w:t>
      </w:r>
      <w:r w:rsidR="00EF05A8">
        <w:rPr>
          <w:sz w:val="28"/>
          <w:szCs w:val="28"/>
        </w:rPr>
        <w:t xml:space="preserve"> </w:t>
      </w:r>
      <w:r w:rsidR="00636CA2">
        <w:rPr>
          <w:sz w:val="28"/>
          <w:szCs w:val="28"/>
        </w:rPr>
        <w:t xml:space="preserve">рост </w:t>
      </w:r>
      <w:r w:rsidR="00EF05A8">
        <w:rPr>
          <w:sz w:val="28"/>
          <w:szCs w:val="28"/>
        </w:rPr>
        <w:t>количества ДТП</w:t>
      </w:r>
      <w:r w:rsidR="00DE2AAC">
        <w:rPr>
          <w:sz w:val="28"/>
          <w:szCs w:val="28"/>
        </w:rPr>
        <w:t>,</w:t>
      </w:r>
      <w:r w:rsidR="00EF05A8">
        <w:rPr>
          <w:sz w:val="28"/>
          <w:szCs w:val="28"/>
        </w:rPr>
        <w:t xml:space="preserve"> раненых</w:t>
      </w:r>
      <w:r w:rsidR="00636CA2">
        <w:rPr>
          <w:sz w:val="28"/>
          <w:szCs w:val="28"/>
        </w:rPr>
        <w:t xml:space="preserve"> </w:t>
      </w:r>
      <w:r w:rsidR="00DE2AAC">
        <w:rPr>
          <w:sz w:val="28"/>
          <w:szCs w:val="28"/>
        </w:rPr>
        <w:t>и погибших в них детей</w:t>
      </w:r>
      <w:r w:rsidR="00EF05A8">
        <w:rPr>
          <w:sz w:val="28"/>
          <w:szCs w:val="28"/>
        </w:rPr>
        <w:t xml:space="preserve">, </w:t>
      </w:r>
      <w:r w:rsidR="00DE2AAC">
        <w:rPr>
          <w:sz w:val="28"/>
          <w:szCs w:val="28"/>
        </w:rPr>
        <w:t xml:space="preserve">а также </w:t>
      </w:r>
      <w:r w:rsidR="00EF05A8">
        <w:rPr>
          <w:sz w:val="28"/>
          <w:szCs w:val="28"/>
        </w:rPr>
        <w:t>тяжест</w:t>
      </w:r>
      <w:r w:rsidR="00DE2AAC">
        <w:rPr>
          <w:sz w:val="28"/>
          <w:szCs w:val="28"/>
        </w:rPr>
        <w:t>и</w:t>
      </w:r>
      <w:r w:rsidR="00EF05A8">
        <w:rPr>
          <w:sz w:val="28"/>
          <w:szCs w:val="28"/>
        </w:rPr>
        <w:t xml:space="preserve"> последствий дорожных аварий</w:t>
      </w:r>
      <w:r w:rsidR="00BA23BD">
        <w:rPr>
          <w:sz w:val="28"/>
          <w:szCs w:val="28"/>
        </w:rPr>
        <w:t>.</w:t>
      </w:r>
    </w:p>
    <w:p w:rsidR="00DE2AAC" w:rsidRDefault="00DE2AAC" w:rsidP="00A465FC">
      <w:pPr>
        <w:spacing w:line="360" w:lineRule="auto"/>
        <w:ind w:firstLine="708"/>
        <w:jc w:val="both"/>
        <w:rPr>
          <w:sz w:val="28"/>
          <w:szCs w:val="28"/>
        </w:rPr>
      </w:pPr>
    </w:p>
    <w:p w:rsidR="00910232" w:rsidRPr="00A465FC" w:rsidRDefault="002640CA" w:rsidP="00A465FC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ДТП с летальным</w:t>
      </w:r>
      <w:r w:rsidR="00636CA2">
        <w:rPr>
          <w:sz w:val="28"/>
          <w:szCs w:val="28"/>
        </w:rPr>
        <w:t>и</w:t>
      </w:r>
      <w:r>
        <w:rPr>
          <w:sz w:val="28"/>
          <w:szCs w:val="28"/>
        </w:rPr>
        <w:t xml:space="preserve"> исход</w:t>
      </w:r>
      <w:r w:rsidR="00636CA2">
        <w:rPr>
          <w:sz w:val="28"/>
          <w:szCs w:val="28"/>
        </w:rPr>
        <w:t>ами</w:t>
      </w:r>
      <w:r>
        <w:rPr>
          <w:sz w:val="28"/>
          <w:szCs w:val="28"/>
        </w:rPr>
        <w:t xml:space="preserve"> зарегистриро</w:t>
      </w:r>
      <w:r w:rsidR="00146D73">
        <w:rPr>
          <w:sz w:val="28"/>
          <w:szCs w:val="28"/>
        </w:rPr>
        <w:t>ван</w:t>
      </w:r>
      <w:r w:rsidR="00636CA2">
        <w:rPr>
          <w:sz w:val="28"/>
          <w:szCs w:val="28"/>
        </w:rPr>
        <w:t>ы</w:t>
      </w:r>
      <w:r w:rsidR="00146D73">
        <w:rPr>
          <w:sz w:val="28"/>
          <w:szCs w:val="28"/>
        </w:rPr>
        <w:t xml:space="preserve"> на территории обслуживания</w:t>
      </w:r>
      <w:r w:rsidR="00206128">
        <w:rPr>
          <w:sz w:val="28"/>
          <w:szCs w:val="28"/>
        </w:rPr>
        <w:t xml:space="preserve"> </w:t>
      </w:r>
      <w:r w:rsidR="00F23E58" w:rsidRPr="002B2B48">
        <w:rPr>
          <w:b/>
          <w:sz w:val="28"/>
          <w:szCs w:val="28"/>
        </w:rPr>
        <w:t>ОГИБДД г.о. Мытищи</w:t>
      </w:r>
      <w:r w:rsidR="00F23E58">
        <w:rPr>
          <w:sz w:val="28"/>
          <w:szCs w:val="28"/>
        </w:rPr>
        <w:t xml:space="preserve"> (1 ДТП, </w:t>
      </w:r>
      <w:r w:rsidR="00A358D4">
        <w:rPr>
          <w:sz w:val="28"/>
          <w:szCs w:val="28"/>
        </w:rPr>
        <w:t xml:space="preserve">                 </w:t>
      </w:r>
      <w:r w:rsidR="00F23E58">
        <w:rPr>
          <w:sz w:val="28"/>
          <w:szCs w:val="28"/>
        </w:rPr>
        <w:t>1 погибший; АППГ – 0, +100%)</w:t>
      </w:r>
      <w:r w:rsidR="00DE2AAC">
        <w:rPr>
          <w:sz w:val="28"/>
          <w:szCs w:val="28"/>
        </w:rPr>
        <w:t>,</w:t>
      </w:r>
      <w:r w:rsidR="00636CA2">
        <w:rPr>
          <w:sz w:val="28"/>
          <w:szCs w:val="28"/>
        </w:rPr>
        <w:t xml:space="preserve"> </w:t>
      </w:r>
      <w:r w:rsidR="00DE2AAC" w:rsidRPr="002B2B48">
        <w:rPr>
          <w:b/>
          <w:sz w:val="28"/>
          <w:szCs w:val="28"/>
        </w:rPr>
        <w:t xml:space="preserve">г.о. </w:t>
      </w:r>
      <w:r w:rsidR="00021291" w:rsidRPr="002B2B48">
        <w:rPr>
          <w:b/>
          <w:sz w:val="28"/>
          <w:szCs w:val="28"/>
        </w:rPr>
        <w:t>Дмитров</w:t>
      </w:r>
      <w:r w:rsidR="00021291">
        <w:rPr>
          <w:sz w:val="28"/>
          <w:szCs w:val="28"/>
        </w:rPr>
        <w:t xml:space="preserve"> (1 ДТП, 1 погибший; АППГ – 0, +100%)</w:t>
      </w:r>
      <w:r w:rsidR="00DE2AAC">
        <w:rPr>
          <w:sz w:val="28"/>
          <w:szCs w:val="28"/>
        </w:rPr>
        <w:t xml:space="preserve"> и </w:t>
      </w:r>
      <w:r w:rsidR="00DE2AAC" w:rsidRPr="002B2B48">
        <w:rPr>
          <w:b/>
          <w:sz w:val="28"/>
          <w:szCs w:val="28"/>
        </w:rPr>
        <w:t>г.о. Клин</w:t>
      </w:r>
      <w:r w:rsidR="00DE2AAC">
        <w:rPr>
          <w:sz w:val="28"/>
          <w:szCs w:val="28"/>
        </w:rPr>
        <w:t xml:space="preserve"> (1 ДТП, 1 погибший; АППГ – 0, +100%)</w:t>
      </w:r>
      <w:r w:rsidR="00F23E58">
        <w:rPr>
          <w:sz w:val="28"/>
          <w:szCs w:val="28"/>
        </w:rPr>
        <w:t>.</w:t>
      </w:r>
    </w:p>
    <w:p w:rsidR="003C7E44" w:rsidRDefault="007C47F6" w:rsidP="00C84EE6">
      <w:pPr>
        <w:spacing w:line="360" w:lineRule="auto"/>
        <w:ind w:firstLine="851"/>
        <w:jc w:val="both"/>
        <w:rPr>
          <w:sz w:val="28"/>
          <w:szCs w:val="28"/>
        </w:rPr>
      </w:pPr>
      <w:r w:rsidRPr="007F2203">
        <w:rPr>
          <w:sz w:val="28"/>
          <w:szCs w:val="28"/>
        </w:rPr>
        <w:t xml:space="preserve">Всего </w:t>
      </w:r>
      <w:r w:rsidR="00605286" w:rsidRPr="007F2203">
        <w:rPr>
          <w:sz w:val="28"/>
          <w:szCs w:val="28"/>
        </w:rPr>
        <w:t xml:space="preserve">за </w:t>
      </w:r>
      <w:r w:rsidR="00DE2AAC">
        <w:rPr>
          <w:sz w:val="28"/>
          <w:szCs w:val="28"/>
        </w:rPr>
        <w:t>4</w:t>
      </w:r>
      <w:r w:rsidR="00BF32E8">
        <w:rPr>
          <w:sz w:val="28"/>
          <w:szCs w:val="28"/>
        </w:rPr>
        <w:t xml:space="preserve"> месяц</w:t>
      </w:r>
      <w:r w:rsidR="003D29CF">
        <w:rPr>
          <w:sz w:val="28"/>
          <w:szCs w:val="28"/>
        </w:rPr>
        <w:t>а</w:t>
      </w:r>
      <w:r w:rsidR="00490A8F" w:rsidRPr="007F2203">
        <w:rPr>
          <w:sz w:val="28"/>
          <w:szCs w:val="28"/>
        </w:rPr>
        <w:t xml:space="preserve"> 202</w:t>
      </w:r>
      <w:r w:rsidR="00BF32E8">
        <w:rPr>
          <w:sz w:val="28"/>
          <w:szCs w:val="28"/>
        </w:rPr>
        <w:t>2</w:t>
      </w:r>
      <w:r w:rsidRPr="007F2203">
        <w:rPr>
          <w:sz w:val="28"/>
          <w:szCs w:val="28"/>
        </w:rPr>
        <w:t xml:space="preserve"> года на территории Московской области произошло </w:t>
      </w:r>
      <w:r w:rsidR="00921318">
        <w:rPr>
          <w:sz w:val="28"/>
          <w:szCs w:val="28"/>
        </w:rPr>
        <w:t>996</w:t>
      </w:r>
      <w:r w:rsidRPr="007F2203">
        <w:rPr>
          <w:sz w:val="28"/>
          <w:szCs w:val="28"/>
        </w:rPr>
        <w:t xml:space="preserve"> учетн</w:t>
      </w:r>
      <w:r w:rsidR="00BD0ED8" w:rsidRPr="007F2203">
        <w:rPr>
          <w:sz w:val="28"/>
          <w:szCs w:val="28"/>
        </w:rPr>
        <w:t>ых</w:t>
      </w:r>
      <w:r w:rsidRPr="007F2203">
        <w:rPr>
          <w:sz w:val="28"/>
          <w:szCs w:val="28"/>
        </w:rPr>
        <w:t xml:space="preserve"> ДТП, в которых </w:t>
      </w:r>
      <w:r w:rsidR="00921318">
        <w:rPr>
          <w:sz w:val="28"/>
          <w:szCs w:val="28"/>
        </w:rPr>
        <w:t>154</w:t>
      </w:r>
      <w:r w:rsidRPr="007F2203">
        <w:rPr>
          <w:sz w:val="28"/>
          <w:szCs w:val="28"/>
        </w:rPr>
        <w:t xml:space="preserve"> человек</w:t>
      </w:r>
      <w:r w:rsidR="00921318">
        <w:rPr>
          <w:sz w:val="28"/>
          <w:szCs w:val="28"/>
        </w:rPr>
        <w:t>а</w:t>
      </w:r>
      <w:r w:rsidRPr="007F2203">
        <w:rPr>
          <w:sz w:val="28"/>
          <w:szCs w:val="28"/>
        </w:rPr>
        <w:t xml:space="preserve"> погиб</w:t>
      </w:r>
      <w:r w:rsidR="000708FC">
        <w:rPr>
          <w:sz w:val="28"/>
          <w:szCs w:val="28"/>
        </w:rPr>
        <w:t>ли</w:t>
      </w:r>
      <w:r w:rsidRPr="007F2203">
        <w:rPr>
          <w:sz w:val="28"/>
          <w:szCs w:val="28"/>
        </w:rPr>
        <w:t xml:space="preserve"> и </w:t>
      </w:r>
      <w:r w:rsidR="00921318">
        <w:rPr>
          <w:sz w:val="28"/>
          <w:szCs w:val="28"/>
        </w:rPr>
        <w:t>1230</w:t>
      </w:r>
      <w:r w:rsidR="00342B51" w:rsidRPr="007F2203">
        <w:rPr>
          <w:sz w:val="28"/>
          <w:szCs w:val="28"/>
        </w:rPr>
        <w:t xml:space="preserve"> </w:t>
      </w:r>
      <w:r w:rsidRPr="007F2203">
        <w:rPr>
          <w:sz w:val="28"/>
          <w:szCs w:val="28"/>
        </w:rPr>
        <w:t>получил</w:t>
      </w:r>
      <w:r w:rsidR="00976584">
        <w:rPr>
          <w:sz w:val="28"/>
          <w:szCs w:val="28"/>
        </w:rPr>
        <w:t>и</w:t>
      </w:r>
      <w:r w:rsidR="001F7418" w:rsidRPr="007F2203">
        <w:rPr>
          <w:sz w:val="28"/>
          <w:szCs w:val="28"/>
        </w:rPr>
        <w:t xml:space="preserve"> ранения.</w:t>
      </w:r>
    </w:p>
    <w:p w:rsidR="001B51DA" w:rsidRPr="003C7E44" w:rsidRDefault="007C47F6" w:rsidP="003C7E44">
      <w:pPr>
        <w:spacing w:line="360" w:lineRule="auto"/>
        <w:ind w:firstLine="851"/>
        <w:jc w:val="both"/>
        <w:rPr>
          <w:sz w:val="28"/>
          <w:szCs w:val="28"/>
        </w:rPr>
      </w:pPr>
      <w:r w:rsidRPr="0032086C">
        <w:rPr>
          <w:sz w:val="28"/>
          <w:szCs w:val="28"/>
        </w:rPr>
        <w:t xml:space="preserve">Дорожные аварии, в результате которых погибли и пострадали дети, составили </w:t>
      </w:r>
      <w:r w:rsidR="00921318">
        <w:rPr>
          <w:sz w:val="28"/>
          <w:szCs w:val="28"/>
        </w:rPr>
        <w:t>11,2</w:t>
      </w:r>
      <w:r w:rsidRPr="0032086C">
        <w:rPr>
          <w:sz w:val="28"/>
          <w:szCs w:val="28"/>
        </w:rPr>
        <w:t xml:space="preserve">% от общего количества учетных ДТП, погибшие </w:t>
      </w:r>
      <w:r w:rsidR="00921318">
        <w:rPr>
          <w:sz w:val="28"/>
          <w:szCs w:val="28"/>
        </w:rPr>
        <w:t>2</w:t>
      </w:r>
      <w:r w:rsidR="00477176" w:rsidRPr="0032086C">
        <w:rPr>
          <w:sz w:val="28"/>
          <w:szCs w:val="28"/>
        </w:rPr>
        <w:t>%,</w:t>
      </w:r>
      <w:r w:rsidR="00AB2B13">
        <w:rPr>
          <w:sz w:val="28"/>
          <w:szCs w:val="28"/>
        </w:rPr>
        <w:t xml:space="preserve"> травмированные </w:t>
      </w:r>
      <w:r w:rsidR="00921318">
        <w:rPr>
          <w:sz w:val="28"/>
          <w:szCs w:val="28"/>
        </w:rPr>
        <w:t>9,4</w:t>
      </w:r>
      <w:r w:rsidRPr="0032086C">
        <w:rPr>
          <w:sz w:val="28"/>
          <w:szCs w:val="28"/>
        </w:rPr>
        <w:t>%.</w:t>
      </w:r>
    </w:p>
    <w:p w:rsidR="006B7873" w:rsidRDefault="006B7873" w:rsidP="001F7418">
      <w:pPr>
        <w:spacing w:line="360" w:lineRule="auto"/>
        <w:ind w:firstLine="709"/>
        <w:jc w:val="both"/>
        <w:rPr>
          <w:sz w:val="28"/>
          <w:szCs w:val="28"/>
        </w:rPr>
      </w:pPr>
    </w:p>
    <w:p w:rsidR="000B0BEB" w:rsidRDefault="000B0BEB" w:rsidP="001F7418">
      <w:pPr>
        <w:spacing w:line="360" w:lineRule="auto"/>
        <w:ind w:firstLine="709"/>
        <w:jc w:val="both"/>
        <w:rPr>
          <w:sz w:val="28"/>
          <w:szCs w:val="28"/>
        </w:rPr>
      </w:pPr>
    </w:p>
    <w:p w:rsidR="002B6F78" w:rsidRPr="00CD0A3A" w:rsidRDefault="00021291" w:rsidP="001F74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059D2">
        <w:rPr>
          <w:sz w:val="28"/>
          <w:szCs w:val="28"/>
        </w:rPr>
        <w:t>1</w:t>
      </w:r>
      <w:r w:rsidR="002143E3" w:rsidRPr="00ED6125">
        <w:rPr>
          <w:sz w:val="28"/>
          <w:szCs w:val="28"/>
        </w:rPr>
        <w:t xml:space="preserve">% </w:t>
      </w:r>
      <w:r w:rsidR="007C47F6" w:rsidRPr="00ED6125">
        <w:rPr>
          <w:sz w:val="28"/>
          <w:szCs w:val="28"/>
        </w:rPr>
        <w:t>дорожн</w:t>
      </w:r>
      <w:r w:rsidR="001B32F8" w:rsidRPr="00ED6125">
        <w:rPr>
          <w:sz w:val="28"/>
          <w:szCs w:val="28"/>
        </w:rPr>
        <w:t>ых</w:t>
      </w:r>
      <w:r w:rsidR="007C47F6" w:rsidRPr="00CD0A3A">
        <w:rPr>
          <w:sz w:val="28"/>
          <w:szCs w:val="28"/>
        </w:rPr>
        <w:t xml:space="preserve"> авари</w:t>
      </w:r>
      <w:r w:rsidR="001B32F8" w:rsidRPr="00CD0A3A">
        <w:rPr>
          <w:sz w:val="28"/>
          <w:szCs w:val="28"/>
        </w:rPr>
        <w:t>й</w:t>
      </w:r>
      <w:r w:rsidR="007C47F6" w:rsidRPr="00CD0A3A">
        <w:rPr>
          <w:sz w:val="28"/>
          <w:szCs w:val="28"/>
        </w:rPr>
        <w:t xml:space="preserve"> </w:t>
      </w:r>
      <w:r w:rsidR="00CD202F" w:rsidRPr="00CD0A3A">
        <w:rPr>
          <w:sz w:val="28"/>
          <w:szCs w:val="28"/>
        </w:rPr>
        <w:t>(</w:t>
      </w:r>
      <w:r w:rsidR="005059D2">
        <w:rPr>
          <w:sz w:val="28"/>
          <w:szCs w:val="28"/>
        </w:rPr>
        <w:t>79</w:t>
      </w:r>
      <w:r w:rsidR="002143E3" w:rsidRPr="00CD0A3A">
        <w:rPr>
          <w:sz w:val="28"/>
          <w:szCs w:val="28"/>
        </w:rPr>
        <w:t xml:space="preserve"> </w:t>
      </w:r>
      <w:r w:rsidR="002143E3" w:rsidRPr="000B0F5C">
        <w:rPr>
          <w:sz w:val="28"/>
          <w:szCs w:val="28"/>
        </w:rPr>
        <w:t xml:space="preserve">ДТП; </w:t>
      </w:r>
      <w:r w:rsidR="00CD202F" w:rsidRPr="000B0F5C">
        <w:rPr>
          <w:sz w:val="28"/>
          <w:szCs w:val="28"/>
        </w:rPr>
        <w:t xml:space="preserve">АППГ – </w:t>
      </w:r>
      <w:r w:rsidR="005059D2">
        <w:rPr>
          <w:sz w:val="28"/>
          <w:szCs w:val="28"/>
        </w:rPr>
        <w:t>62</w:t>
      </w:r>
      <w:r w:rsidR="00C22BE3" w:rsidRPr="000B0F5C">
        <w:rPr>
          <w:sz w:val="28"/>
          <w:szCs w:val="28"/>
        </w:rPr>
        <w:t xml:space="preserve">, </w:t>
      </w:r>
      <w:r w:rsidR="00ED6125">
        <w:rPr>
          <w:sz w:val="28"/>
          <w:szCs w:val="28"/>
        </w:rPr>
        <w:t>+</w:t>
      </w:r>
      <w:r w:rsidR="005059D2">
        <w:rPr>
          <w:sz w:val="28"/>
          <w:szCs w:val="28"/>
        </w:rPr>
        <w:t>27</w:t>
      </w:r>
      <w:r w:rsidR="00C22BE3" w:rsidRPr="000B0F5C">
        <w:rPr>
          <w:sz w:val="28"/>
          <w:szCs w:val="28"/>
        </w:rPr>
        <w:t>%</w:t>
      </w:r>
      <w:r w:rsidR="00CD202F" w:rsidRPr="000B0F5C">
        <w:rPr>
          <w:sz w:val="28"/>
          <w:szCs w:val="28"/>
        </w:rPr>
        <w:t xml:space="preserve">) </w:t>
      </w:r>
      <w:r w:rsidR="007C47F6" w:rsidRPr="000B0F5C">
        <w:rPr>
          <w:sz w:val="28"/>
          <w:szCs w:val="28"/>
        </w:rPr>
        <w:t>произошл</w:t>
      </w:r>
      <w:r w:rsidR="00EC2A89" w:rsidRPr="000B0F5C">
        <w:rPr>
          <w:sz w:val="28"/>
          <w:szCs w:val="28"/>
        </w:rPr>
        <w:t>и</w:t>
      </w:r>
      <w:r w:rsidR="007C47F6" w:rsidRPr="00CD0A3A">
        <w:rPr>
          <w:sz w:val="28"/>
          <w:szCs w:val="28"/>
        </w:rPr>
        <w:t xml:space="preserve"> на территории обслуживания районных отделов Госавтоинспекции</w:t>
      </w:r>
      <w:r w:rsidR="002143E3" w:rsidRPr="00ED6125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="005059D2">
        <w:rPr>
          <w:sz w:val="28"/>
          <w:szCs w:val="28"/>
        </w:rPr>
        <w:t>9</w:t>
      </w:r>
      <w:r w:rsidR="007D3A07" w:rsidRPr="00ED6125">
        <w:rPr>
          <w:sz w:val="28"/>
          <w:szCs w:val="28"/>
        </w:rPr>
        <w:t>% происшествий</w:t>
      </w:r>
      <w:r w:rsidR="007C47F6" w:rsidRPr="000B0F5C">
        <w:rPr>
          <w:sz w:val="28"/>
          <w:szCs w:val="28"/>
        </w:rPr>
        <w:t xml:space="preserve"> </w:t>
      </w:r>
      <w:r w:rsidR="00CD202F" w:rsidRPr="000B0F5C">
        <w:rPr>
          <w:sz w:val="28"/>
          <w:szCs w:val="28"/>
        </w:rPr>
        <w:t>(</w:t>
      </w:r>
      <w:r w:rsidR="005059D2">
        <w:rPr>
          <w:sz w:val="28"/>
          <w:szCs w:val="28"/>
        </w:rPr>
        <w:t>32</w:t>
      </w:r>
      <w:r w:rsidR="002143E3" w:rsidRPr="000B0F5C">
        <w:rPr>
          <w:sz w:val="28"/>
          <w:szCs w:val="28"/>
        </w:rPr>
        <w:t xml:space="preserve"> ДТП; </w:t>
      </w:r>
      <w:r w:rsidR="00CD202F" w:rsidRPr="000B0F5C">
        <w:rPr>
          <w:sz w:val="28"/>
          <w:szCs w:val="28"/>
        </w:rPr>
        <w:t xml:space="preserve">АППГ – </w:t>
      </w:r>
      <w:r w:rsidR="005059D2">
        <w:rPr>
          <w:sz w:val="28"/>
          <w:szCs w:val="28"/>
        </w:rPr>
        <w:t>36</w:t>
      </w:r>
      <w:r w:rsidR="002737BE" w:rsidRPr="000B0F5C">
        <w:rPr>
          <w:sz w:val="28"/>
          <w:szCs w:val="28"/>
        </w:rPr>
        <w:t xml:space="preserve">, </w:t>
      </w:r>
      <w:r w:rsidR="000B0F5C" w:rsidRPr="000B0F5C">
        <w:rPr>
          <w:sz w:val="28"/>
          <w:szCs w:val="28"/>
        </w:rPr>
        <w:t>-</w:t>
      </w:r>
      <w:r w:rsidR="005059D2">
        <w:rPr>
          <w:sz w:val="28"/>
          <w:szCs w:val="28"/>
        </w:rPr>
        <w:t>11</w:t>
      </w:r>
      <w:r w:rsidR="002737BE" w:rsidRPr="000B0F5C">
        <w:rPr>
          <w:sz w:val="28"/>
          <w:szCs w:val="28"/>
        </w:rPr>
        <w:t>%</w:t>
      </w:r>
      <w:r w:rsidR="00CD202F" w:rsidRPr="000B0F5C">
        <w:rPr>
          <w:sz w:val="28"/>
          <w:szCs w:val="28"/>
        </w:rPr>
        <w:t xml:space="preserve">) </w:t>
      </w:r>
      <w:r w:rsidR="00A14CF1" w:rsidRPr="000B0F5C">
        <w:rPr>
          <w:sz w:val="28"/>
          <w:szCs w:val="28"/>
        </w:rPr>
        <w:t>зарегистрированы</w:t>
      </w:r>
      <w:r w:rsidR="007C47F6" w:rsidRPr="00CD0A3A">
        <w:rPr>
          <w:sz w:val="28"/>
          <w:szCs w:val="28"/>
        </w:rPr>
        <w:t xml:space="preserve"> в зоне ответственности строевых подразделений</w:t>
      </w:r>
      <w:r w:rsidR="00F5390C" w:rsidRPr="00CD0A3A">
        <w:rPr>
          <w:sz w:val="28"/>
          <w:szCs w:val="28"/>
        </w:rPr>
        <w:t xml:space="preserve"> ГИБДД</w:t>
      </w:r>
      <w:r w:rsidR="004B1FDD" w:rsidRPr="00CD0A3A">
        <w:rPr>
          <w:sz w:val="28"/>
          <w:szCs w:val="28"/>
        </w:rPr>
        <w:t>.</w:t>
      </w:r>
    </w:p>
    <w:p w:rsidR="000445FE" w:rsidRDefault="007C47F6" w:rsidP="00450826">
      <w:pPr>
        <w:spacing w:line="360" w:lineRule="auto"/>
        <w:ind w:right="-17" w:firstLine="765"/>
        <w:jc w:val="both"/>
        <w:rPr>
          <w:sz w:val="28"/>
          <w:szCs w:val="28"/>
        </w:rPr>
      </w:pPr>
      <w:r w:rsidRPr="000B0F5C">
        <w:rPr>
          <w:sz w:val="28"/>
          <w:szCs w:val="28"/>
        </w:rPr>
        <w:t xml:space="preserve">По сравнению с </w:t>
      </w:r>
      <w:r w:rsidR="00C52843" w:rsidRPr="000B0F5C">
        <w:rPr>
          <w:sz w:val="28"/>
          <w:szCs w:val="28"/>
        </w:rPr>
        <w:t xml:space="preserve">АППГ </w:t>
      </w:r>
      <w:r w:rsidRPr="000B0F5C">
        <w:rPr>
          <w:sz w:val="28"/>
          <w:szCs w:val="28"/>
        </w:rPr>
        <w:t xml:space="preserve">рост числа дорожных аварий с участием несовершеннолетних отмечается на территории </w:t>
      </w:r>
      <w:r w:rsidR="009A253F" w:rsidRPr="000B0F5C">
        <w:rPr>
          <w:sz w:val="28"/>
          <w:szCs w:val="28"/>
        </w:rPr>
        <w:t xml:space="preserve">обслуживания </w:t>
      </w:r>
      <w:r w:rsidR="00926E16">
        <w:rPr>
          <w:sz w:val="28"/>
          <w:szCs w:val="28"/>
        </w:rPr>
        <w:t>1</w:t>
      </w:r>
      <w:r w:rsidR="00611442">
        <w:rPr>
          <w:sz w:val="28"/>
          <w:szCs w:val="28"/>
        </w:rPr>
        <w:t>7</w:t>
      </w:r>
      <w:r w:rsidR="000E7BE5" w:rsidRPr="000B0F5C">
        <w:rPr>
          <w:sz w:val="28"/>
          <w:szCs w:val="28"/>
        </w:rPr>
        <w:t xml:space="preserve"> районн</w:t>
      </w:r>
      <w:r w:rsidR="00133579">
        <w:rPr>
          <w:sz w:val="28"/>
          <w:szCs w:val="28"/>
        </w:rPr>
        <w:t>ых</w:t>
      </w:r>
      <w:r w:rsidR="000E7BE5" w:rsidRPr="000B0F5C">
        <w:rPr>
          <w:sz w:val="28"/>
          <w:szCs w:val="28"/>
        </w:rPr>
        <w:t xml:space="preserve"> и </w:t>
      </w:r>
      <w:r w:rsidR="00EA1BE8">
        <w:rPr>
          <w:sz w:val="28"/>
          <w:szCs w:val="28"/>
        </w:rPr>
        <w:t>4</w:t>
      </w:r>
      <w:r w:rsidR="000E7BE5" w:rsidRPr="000B0F5C">
        <w:rPr>
          <w:sz w:val="28"/>
          <w:szCs w:val="28"/>
        </w:rPr>
        <w:t xml:space="preserve"> строев</w:t>
      </w:r>
      <w:r w:rsidR="00EA1BE8">
        <w:rPr>
          <w:sz w:val="28"/>
          <w:szCs w:val="28"/>
        </w:rPr>
        <w:t>ых</w:t>
      </w:r>
      <w:r w:rsidR="0057526D" w:rsidRPr="000B0F5C">
        <w:rPr>
          <w:sz w:val="28"/>
          <w:szCs w:val="28"/>
        </w:rPr>
        <w:t xml:space="preserve"> подразделени</w:t>
      </w:r>
      <w:r w:rsidR="00EA1BE8">
        <w:rPr>
          <w:sz w:val="28"/>
          <w:szCs w:val="28"/>
        </w:rPr>
        <w:t>й</w:t>
      </w:r>
      <w:r w:rsidR="0057526D" w:rsidRPr="000B0F5C">
        <w:rPr>
          <w:sz w:val="28"/>
          <w:szCs w:val="28"/>
        </w:rPr>
        <w:t xml:space="preserve"> </w:t>
      </w:r>
      <w:r w:rsidRPr="000B0F5C">
        <w:rPr>
          <w:sz w:val="28"/>
          <w:szCs w:val="28"/>
        </w:rPr>
        <w:t>ГИБДД</w:t>
      </w:r>
      <w:r w:rsidR="006D3A63" w:rsidRPr="000B0F5C">
        <w:rPr>
          <w:sz w:val="28"/>
          <w:szCs w:val="28"/>
        </w:rPr>
        <w:t>, среди которых</w:t>
      </w:r>
      <w:r w:rsidR="00926E16">
        <w:rPr>
          <w:sz w:val="28"/>
          <w:szCs w:val="28"/>
        </w:rPr>
        <w:t xml:space="preserve"> наибольший</w:t>
      </w:r>
      <w:r w:rsidRPr="000B0F5C">
        <w:rPr>
          <w:sz w:val="28"/>
          <w:szCs w:val="28"/>
        </w:rPr>
        <w:t>:</w:t>
      </w:r>
    </w:p>
    <w:p w:rsidR="003775B1" w:rsidRPr="003775B1" w:rsidRDefault="003775B1" w:rsidP="003775B1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 w:rsidRPr="003775B1">
        <w:rPr>
          <w:b/>
          <w:bCs/>
          <w:sz w:val="28"/>
          <w:szCs w:val="28"/>
        </w:rPr>
        <w:t xml:space="preserve">ОГИБДД г.о. Мытищи: </w:t>
      </w:r>
      <w:r w:rsidRPr="003775B1">
        <w:rPr>
          <w:bCs/>
          <w:sz w:val="28"/>
          <w:szCs w:val="28"/>
        </w:rPr>
        <w:t xml:space="preserve">2022 год – 5 ДТП, </w:t>
      </w:r>
      <w:r w:rsidRPr="003775B1">
        <w:rPr>
          <w:b/>
          <w:bCs/>
          <w:sz w:val="28"/>
          <w:szCs w:val="28"/>
        </w:rPr>
        <w:t>1 погибший</w:t>
      </w:r>
      <w:r w:rsidRPr="003775B1">
        <w:rPr>
          <w:bCs/>
          <w:sz w:val="28"/>
          <w:szCs w:val="28"/>
        </w:rPr>
        <w:t xml:space="preserve"> и 4 пострадавших; 2021 год – 1 ДТП; </w:t>
      </w:r>
      <w:r w:rsidRPr="003775B1">
        <w:rPr>
          <w:b/>
          <w:bCs/>
          <w:sz w:val="28"/>
          <w:szCs w:val="28"/>
        </w:rPr>
        <w:t>+400%:</w:t>
      </w:r>
    </w:p>
    <w:p w:rsidR="003775B1" w:rsidRDefault="003775B1" w:rsidP="003775B1">
      <w:pPr>
        <w:ind w:left="709" w:right="-17"/>
        <w:rPr>
          <w:b/>
          <w:bCs/>
          <w:sz w:val="28"/>
          <w:szCs w:val="28"/>
        </w:rPr>
      </w:pPr>
      <w:r w:rsidRPr="003775B1">
        <w:rPr>
          <w:b/>
          <w:bCs/>
          <w:sz w:val="28"/>
          <w:szCs w:val="28"/>
        </w:rPr>
        <w:t>- из которых все 5 являлись пешеходами;</w:t>
      </w:r>
    </w:p>
    <w:p w:rsidR="00B03C4B" w:rsidRDefault="00B03C4B" w:rsidP="003775B1">
      <w:pPr>
        <w:ind w:left="709" w:right="-17"/>
        <w:rPr>
          <w:b/>
          <w:bCs/>
          <w:sz w:val="28"/>
          <w:szCs w:val="28"/>
        </w:rPr>
      </w:pPr>
    </w:p>
    <w:p w:rsidR="00B03C4B" w:rsidRPr="003775B1" w:rsidRDefault="00B03C4B" w:rsidP="00B03C4B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 батальон ДПС</w:t>
      </w:r>
      <w:r w:rsidRPr="003775B1">
        <w:rPr>
          <w:b/>
          <w:bCs/>
          <w:sz w:val="28"/>
          <w:szCs w:val="28"/>
        </w:rPr>
        <w:t xml:space="preserve">: </w:t>
      </w:r>
      <w:r w:rsidRPr="003775B1">
        <w:rPr>
          <w:bCs/>
          <w:sz w:val="28"/>
          <w:szCs w:val="28"/>
        </w:rPr>
        <w:t xml:space="preserve">2022 год – 5 ДТП, </w:t>
      </w:r>
      <w:r>
        <w:rPr>
          <w:bCs/>
          <w:sz w:val="28"/>
          <w:szCs w:val="28"/>
        </w:rPr>
        <w:t>8</w:t>
      </w:r>
      <w:r w:rsidRPr="003775B1">
        <w:rPr>
          <w:bCs/>
          <w:sz w:val="28"/>
          <w:szCs w:val="28"/>
        </w:rPr>
        <w:t xml:space="preserve"> пострадавших; 2021 год – 1 ДТП; </w:t>
      </w:r>
      <w:r w:rsidRPr="003775B1">
        <w:rPr>
          <w:b/>
          <w:bCs/>
          <w:sz w:val="28"/>
          <w:szCs w:val="28"/>
        </w:rPr>
        <w:t>+400%:</w:t>
      </w:r>
    </w:p>
    <w:p w:rsidR="00B03C4B" w:rsidRDefault="00B03C4B" w:rsidP="00B03C4B">
      <w:pPr>
        <w:ind w:left="709" w:right="-17"/>
        <w:rPr>
          <w:b/>
          <w:bCs/>
          <w:sz w:val="28"/>
          <w:szCs w:val="28"/>
        </w:rPr>
      </w:pPr>
      <w:r w:rsidRPr="003775B1">
        <w:rPr>
          <w:b/>
          <w:bCs/>
          <w:sz w:val="28"/>
          <w:szCs w:val="28"/>
        </w:rPr>
        <w:t xml:space="preserve">- из которых </w:t>
      </w:r>
      <w:r w:rsidR="00450826">
        <w:rPr>
          <w:b/>
          <w:bCs/>
          <w:sz w:val="28"/>
          <w:szCs w:val="28"/>
        </w:rPr>
        <w:t>4 пассажира автомобиля и 1 пешеход</w:t>
      </w:r>
      <w:r w:rsidRPr="003775B1">
        <w:rPr>
          <w:b/>
          <w:bCs/>
          <w:sz w:val="28"/>
          <w:szCs w:val="28"/>
        </w:rPr>
        <w:t>;</w:t>
      </w:r>
    </w:p>
    <w:p w:rsidR="00B03C4B" w:rsidRPr="003775B1" w:rsidRDefault="00B03C4B" w:rsidP="003775B1">
      <w:pPr>
        <w:ind w:left="709" w:right="-17"/>
        <w:rPr>
          <w:b/>
          <w:bCs/>
          <w:sz w:val="28"/>
          <w:szCs w:val="28"/>
        </w:rPr>
      </w:pPr>
    </w:p>
    <w:p w:rsidR="00B03C4B" w:rsidRPr="00B03C4B" w:rsidRDefault="00B03C4B" w:rsidP="00B03C4B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ОГИБДД г.о. Красногорск: </w:t>
      </w:r>
      <w:r w:rsidRPr="00B03C4B">
        <w:rPr>
          <w:bCs/>
          <w:sz w:val="28"/>
          <w:szCs w:val="28"/>
        </w:rPr>
        <w:t xml:space="preserve">2022 год – 4 ДТП, 4 пострадавших; 2021 год – 1 ДТП; </w:t>
      </w:r>
      <w:r w:rsidRPr="00B03C4B">
        <w:rPr>
          <w:b/>
          <w:bCs/>
          <w:sz w:val="28"/>
          <w:szCs w:val="28"/>
        </w:rPr>
        <w:t>+300%:</w:t>
      </w:r>
    </w:p>
    <w:p w:rsidR="00B03C4B" w:rsidRDefault="00B03C4B" w:rsidP="00B03C4B">
      <w:pPr>
        <w:ind w:left="1068" w:right="-17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- из которых 2 пассажира автомобиля и </w:t>
      </w:r>
      <w:r>
        <w:rPr>
          <w:b/>
          <w:bCs/>
          <w:sz w:val="28"/>
          <w:szCs w:val="28"/>
        </w:rPr>
        <w:t>2</w:t>
      </w:r>
      <w:r w:rsidRPr="00B03C4B">
        <w:rPr>
          <w:b/>
          <w:bCs/>
          <w:sz w:val="28"/>
          <w:szCs w:val="28"/>
        </w:rPr>
        <w:t xml:space="preserve"> пешеход</w:t>
      </w:r>
      <w:r>
        <w:rPr>
          <w:b/>
          <w:bCs/>
          <w:sz w:val="28"/>
          <w:szCs w:val="28"/>
        </w:rPr>
        <w:t>а</w:t>
      </w:r>
      <w:r w:rsidRPr="00B03C4B">
        <w:rPr>
          <w:b/>
          <w:bCs/>
          <w:sz w:val="28"/>
          <w:szCs w:val="28"/>
        </w:rPr>
        <w:t>;</w:t>
      </w:r>
    </w:p>
    <w:p w:rsidR="00B03C4B" w:rsidRPr="00B03C4B" w:rsidRDefault="00B03C4B" w:rsidP="00B03C4B">
      <w:pPr>
        <w:ind w:left="1068" w:right="-17"/>
        <w:rPr>
          <w:b/>
          <w:bCs/>
          <w:sz w:val="28"/>
          <w:szCs w:val="28"/>
        </w:rPr>
      </w:pPr>
    </w:p>
    <w:p w:rsidR="00260812" w:rsidRPr="00B03C4B" w:rsidRDefault="00260812" w:rsidP="00260812">
      <w:pPr>
        <w:numPr>
          <w:ilvl w:val="0"/>
          <w:numId w:val="18"/>
        </w:numPr>
        <w:ind w:right="-17"/>
        <w:jc w:val="center"/>
        <w:rPr>
          <w:b/>
          <w:sz w:val="28"/>
          <w:szCs w:val="28"/>
        </w:rPr>
      </w:pPr>
      <w:r w:rsidRPr="00B03C4B">
        <w:rPr>
          <w:b/>
          <w:sz w:val="28"/>
          <w:szCs w:val="28"/>
        </w:rPr>
        <w:t xml:space="preserve">ОГИБДД г.о. Домодедово: </w:t>
      </w:r>
      <w:r w:rsidRPr="00B03C4B">
        <w:rPr>
          <w:sz w:val="28"/>
          <w:szCs w:val="28"/>
        </w:rPr>
        <w:t>2022 год – 6 ДТП, 6 пострадавших</w:t>
      </w:r>
      <w:r w:rsidR="004C4AB0" w:rsidRPr="00B03C4B">
        <w:rPr>
          <w:sz w:val="28"/>
          <w:szCs w:val="28"/>
        </w:rPr>
        <w:t>;</w:t>
      </w:r>
      <w:r w:rsidRPr="00B03C4B">
        <w:rPr>
          <w:sz w:val="28"/>
          <w:szCs w:val="28"/>
        </w:rPr>
        <w:t xml:space="preserve"> 2021 год – 2 ДТП; </w:t>
      </w:r>
      <w:r w:rsidRPr="00B03C4B">
        <w:rPr>
          <w:b/>
          <w:sz w:val="28"/>
          <w:szCs w:val="28"/>
        </w:rPr>
        <w:t>+200%:</w:t>
      </w:r>
    </w:p>
    <w:p w:rsidR="00260812" w:rsidRPr="00B03C4B" w:rsidRDefault="00260812" w:rsidP="00260812">
      <w:pPr>
        <w:ind w:left="851" w:right="-17"/>
        <w:rPr>
          <w:b/>
          <w:sz w:val="28"/>
          <w:szCs w:val="28"/>
        </w:rPr>
      </w:pPr>
      <w:r w:rsidRPr="00B03C4B">
        <w:rPr>
          <w:b/>
          <w:sz w:val="28"/>
          <w:szCs w:val="28"/>
        </w:rPr>
        <w:t>- из которых 2 пассажира автомобиля и 4 пешехода, в том числе 1 ребенок</w:t>
      </w:r>
      <w:r w:rsidR="000445FE" w:rsidRPr="00B03C4B">
        <w:rPr>
          <w:b/>
          <w:sz w:val="28"/>
          <w:szCs w:val="28"/>
        </w:rPr>
        <w:t>,</w:t>
      </w:r>
      <w:r w:rsidRPr="00B03C4B">
        <w:rPr>
          <w:b/>
          <w:sz w:val="28"/>
          <w:szCs w:val="28"/>
        </w:rPr>
        <w:t xml:space="preserve"> </w:t>
      </w:r>
      <w:r w:rsidR="000445FE" w:rsidRPr="00B03C4B">
        <w:rPr>
          <w:b/>
          <w:sz w:val="28"/>
          <w:szCs w:val="28"/>
        </w:rPr>
        <w:t>пересекавший</w:t>
      </w:r>
      <w:r w:rsidRPr="00B03C4B">
        <w:rPr>
          <w:b/>
          <w:sz w:val="28"/>
          <w:szCs w:val="28"/>
        </w:rPr>
        <w:t xml:space="preserve"> проезжую часть на самокате</w:t>
      </w:r>
      <w:r w:rsidR="0000085A" w:rsidRPr="00B03C4B">
        <w:rPr>
          <w:b/>
          <w:sz w:val="28"/>
          <w:szCs w:val="28"/>
        </w:rPr>
        <w:t xml:space="preserve"> и 1 ребенок, пересекавший проезжую часть на скейтборде</w:t>
      </w:r>
      <w:r w:rsidRPr="00B03C4B">
        <w:rPr>
          <w:b/>
          <w:sz w:val="28"/>
          <w:szCs w:val="28"/>
        </w:rPr>
        <w:t>;</w:t>
      </w:r>
    </w:p>
    <w:p w:rsidR="004C4AB0" w:rsidRPr="00B03C4B" w:rsidRDefault="004C4AB0" w:rsidP="00260812">
      <w:pPr>
        <w:ind w:left="851" w:right="-17"/>
        <w:rPr>
          <w:b/>
          <w:sz w:val="28"/>
          <w:szCs w:val="28"/>
        </w:rPr>
      </w:pPr>
    </w:p>
    <w:p w:rsidR="004C4AB0" w:rsidRPr="00B03C4B" w:rsidRDefault="004C4AB0" w:rsidP="004C4AB0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ОГИБДД г.о. Электросталь: </w:t>
      </w:r>
      <w:r w:rsidRPr="00B03C4B">
        <w:rPr>
          <w:bCs/>
          <w:sz w:val="28"/>
          <w:szCs w:val="28"/>
        </w:rPr>
        <w:t xml:space="preserve">2022 год – 2 ДТП, 2 пострадавших; 2021 год – 0 ДТП; </w:t>
      </w:r>
      <w:r w:rsidRPr="00B03C4B">
        <w:rPr>
          <w:b/>
          <w:bCs/>
          <w:sz w:val="28"/>
          <w:szCs w:val="28"/>
        </w:rPr>
        <w:t>+100%:</w:t>
      </w:r>
    </w:p>
    <w:p w:rsidR="004C4AB0" w:rsidRPr="00B03C4B" w:rsidRDefault="004C4AB0" w:rsidP="004C4AB0">
      <w:pPr>
        <w:ind w:left="1068" w:right="-17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>- из которых 1 пешеход и 1 пассажир автомобиля;</w:t>
      </w:r>
    </w:p>
    <w:p w:rsidR="00926E16" w:rsidRPr="00611442" w:rsidRDefault="00926E16" w:rsidP="004C4AB0">
      <w:pPr>
        <w:ind w:right="-17"/>
        <w:rPr>
          <w:b/>
          <w:bCs/>
          <w:color w:val="FF0000"/>
          <w:sz w:val="28"/>
          <w:szCs w:val="28"/>
        </w:rPr>
      </w:pPr>
    </w:p>
    <w:p w:rsidR="00F13DA7" w:rsidRPr="00B03C4B" w:rsidRDefault="00F13DA7" w:rsidP="00F13DA7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ОГИБДД </w:t>
      </w:r>
      <w:r w:rsidR="00EA59F2" w:rsidRPr="00B03C4B">
        <w:rPr>
          <w:b/>
          <w:bCs/>
          <w:sz w:val="28"/>
          <w:szCs w:val="28"/>
        </w:rPr>
        <w:t>г.о.</w:t>
      </w:r>
      <w:r w:rsidR="003775B1" w:rsidRPr="00B03C4B">
        <w:rPr>
          <w:b/>
          <w:bCs/>
          <w:sz w:val="28"/>
          <w:szCs w:val="28"/>
        </w:rPr>
        <w:t xml:space="preserve"> Волоколамск</w:t>
      </w:r>
      <w:r w:rsidRPr="00B03C4B">
        <w:rPr>
          <w:b/>
          <w:bCs/>
          <w:sz w:val="28"/>
          <w:szCs w:val="28"/>
        </w:rPr>
        <w:t xml:space="preserve">: </w:t>
      </w:r>
      <w:r w:rsidRPr="00B03C4B">
        <w:rPr>
          <w:bCs/>
          <w:sz w:val="28"/>
          <w:szCs w:val="28"/>
        </w:rPr>
        <w:t xml:space="preserve">2022 год – </w:t>
      </w:r>
      <w:r w:rsidR="004C4AB0" w:rsidRPr="00B03C4B">
        <w:rPr>
          <w:bCs/>
          <w:sz w:val="28"/>
          <w:szCs w:val="28"/>
        </w:rPr>
        <w:t>2</w:t>
      </w:r>
      <w:r w:rsidRPr="00B03C4B">
        <w:rPr>
          <w:bCs/>
          <w:sz w:val="28"/>
          <w:szCs w:val="28"/>
        </w:rPr>
        <w:t xml:space="preserve"> ДТП, </w:t>
      </w:r>
      <w:r w:rsidR="004C4AB0" w:rsidRPr="00B03C4B">
        <w:rPr>
          <w:bCs/>
          <w:sz w:val="28"/>
          <w:szCs w:val="28"/>
        </w:rPr>
        <w:t xml:space="preserve">2 </w:t>
      </w:r>
      <w:r w:rsidRPr="00B03C4B">
        <w:rPr>
          <w:bCs/>
          <w:sz w:val="28"/>
          <w:szCs w:val="28"/>
        </w:rPr>
        <w:t>пострадавши</w:t>
      </w:r>
      <w:r w:rsidR="004C4AB0" w:rsidRPr="00B03C4B">
        <w:rPr>
          <w:bCs/>
          <w:sz w:val="28"/>
          <w:szCs w:val="28"/>
        </w:rPr>
        <w:t>х</w:t>
      </w:r>
      <w:r w:rsidRPr="00B03C4B">
        <w:rPr>
          <w:bCs/>
          <w:sz w:val="28"/>
          <w:szCs w:val="28"/>
        </w:rPr>
        <w:t xml:space="preserve">; 2021 год – 0 ДТП; </w:t>
      </w:r>
      <w:r w:rsidRPr="00B03C4B">
        <w:rPr>
          <w:b/>
          <w:bCs/>
          <w:sz w:val="28"/>
          <w:szCs w:val="28"/>
        </w:rPr>
        <w:t>+100%:</w:t>
      </w:r>
    </w:p>
    <w:p w:rsidR="00F13DA7" w:rsidRPr="00B03C4B" w:rsidRDefault="00F13DA7" w:rsidP="00926E16">
      <w:pPr>
        <w:ind w:left="1068" w:right="-17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- </w:t>
      </w:r>
      <w:r w:rsidR="004C4AB0" w:rsidRPr="00B03C4B">
        <w:rPr>
          <w:b/>
          <w:bCs/>
          <w:sz w:val="28"/>
          <w:szCs w:val="28"/>
        </w:rPr>
        <w:t xml:space="preserve">из которых 2 </w:t>
      </w:r>
      <w:r w:rsidR="00B03C4B" w:rsidRPr="00B03C4B">
        <w:rPr>
          <w:b/>
          <w:bCs/>
          <w:sz w:val="28"/>
          <w:szCs w:val="28"/>
        </w:rPr>
        <w:t>пассажира автомобиля</w:t>
      </w:r>
      <w:r w:rsidRPr="00B03C4B">
        <w:rPr>
          <w:b/>
          <w:bCs/>
          <w:sz w:val="28"/>
          <w:szCs w:val="28"/>
        </w:rPr>
        <w:t>;</w:t>
      </w:r>
    </w:p>
    <w:p w:rsidR="004C4AB0" w:rsidRPr="00611442" w:rsidRDefault="004C4AB0" w:rsidP="00926E16">
      <w:pPr>
        <w:ind w:left="1068" w:right="-17"/>
        <w:rPr>
          <w:b/>
          <w:bCs/>
          <w:color w:val="FF0000"/>
          <w:sz w:val="28"/>
          <w:szCs w:val="28"/>
        </w:rPr>
      </w:pPr>
    </w:p>
    <w:p w:rsidR="004C4AB0" w:rsidRPr="00B03C4B" w:rsidRDefault="004C4AB0" w:rsidP="004C4AB0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ОГИБДД г.о. Наро-Фоминск: </w:t>
      </w:r>
      <w:r w:rsidRPr="00B03C4B">
        <w:rPr>
          <w:bCs/>
          <w:sz w:val="28"/>
          <w:szCs w:val="28"/>
        </w:rPr>
        <w:t xml:space="preserve">2022 год – </w:t>
      </w:r>
      <w:r w:rsidR="00B03C4B" w:rsidRPr="00B03C4B">
        <w:rPr>
          <w:bCs/>
          <w:sz w:val="28"/>
          <w:szCs w:val="28"/>
        </w:rPr>
        <w:t>3</w:t>
      </w:r>
      <w:r w:rsidRPr="00B03C4B">
        <w:rPr>
          <w:bCs/>
          <w:sz w:val="28"/>
          <w:szCs w:val="28"/>
        </w:rPr>
        <w:t xml:space="preserve"> ДТП, </w:t>
      </w:r>
      <w:r w:rsidR="00B03C4B" w:rsidRPr="00B03C4B">
        <w:rPr>
          <w:bCs/>
          <w:sz w:val="28"/>
          <w:szCs w:val="28"/>
        </w:rPr>
        <w:t>4</w:t>
      </w:r>
      <w:r w:rsidRPr="00B03C4B">
        <w:rPr>
          <w:bCs/>
          <w:sz w:val="28"/>
          <w:szCs w:val="28"/>
        </w:rPr>
        <w:t xml:space="preserve"> пострадавших; 2021 год – 0 ДТП; </w:t>
      </w:r>
      <w:r w:rsidRPr="00B03C4B">
        <w:rPr>
          <w:b/>
          <w:bCs/>
          <w:sz w:val="28"/>
          <w:szCs w:val="28"/>
        </w:rPr>
        <w:t>+100%:</w:t>
      </w:r>
    </w:p>
    <w:p w:rsidR="00B03C4B" w:rsidRPr="00617827" w:rsidRDefault="004C4AB0" w:rsidP="00617827">
      <w:pPr>
        <w:ind w:left="1068" w:right="-17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- из которых </w:t>
      </w:r>
      <w:r w:rsidR="00B03C4B" w:rsidRPr="00B03C4B">
        <w:rPr>
          <w:b/>
          <w:bCs/>
          <w:sz w:val="28"/>
          <w:szCs w:val="28"/>
        </w:rPr>
        <w:t>2</w:t>
      </w:r>
      <w:r w:rsidRPr="00B03C4B">
        <w:rPr>
          <w:b/>
          <w:bCs/>
          <w:sz w:val="28"/>
          <w:szCs w:val="28"/>
        </w:rPr>
        <w:t xml:space="preserve"> пешеход</w:t>
      </w:r>
      <w:r w:rsidR="00B03C4B" w:rsidRPr="00B03C4B">
        <w:rPr>
          <w:b/>
          <w:bCs/>
          <w:sz w:val="28"/>
          <w:szCs w:val="28"/>
        </w:rPr>
        <w:t>а</w:t>
      </w:r>
      <w:r w:rsidRPr="00B03C4B">
        <w:rPr>
          <w:b/>
          <w:bCs/>
          <w:sz w:val="28"/>
          <w:szCs w:val="28"/>
        </w:rPr>
        <w:t xml:space="preserve"> и 1 пассажир автомобиля;</w:t>
      </w:r>
    </w:p>
    <w:p w:rsidR="00B03C4B" w:rsidRPr="00B03C4B" w:rsidRDefault="00B03C4B" w:rsidP="00B03C4B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 xml:space="preserve">ОГИБДД г.о. Подольск: </w:t>
      </w:r>
      <w:r w:rsidRPr="00B03C4B">
        <w:rPr>
          <w:bCs/>
          <w:sz w:val="28"/>
          <w:szCs w:val="28"/>
        </w:rPr>
        <w:t xml:space="preserve">2022 год – 8 ДТП, 8 пострадавших; 2021 год – 4 ДТП; </w:t>
      </w:r>
      <w:r w:rsidRPr="00B03C4B">
        <w:rPr>
          <w:b/>
          <w:bCs/>
          <w:sz w:val="28"/>
          <w:szCs w:val="28"/>
        </w:rPr>
        <w:t>+100%:</w:t>
      </w:r>
    </w:p>
    <w:p w:rsidR="00B03C4B" w:rsidRPr="00B03C4B" w:rsidRDefault="00B03C4B" w:rsidP="00B03C4B">
      <w:pPr>
        <w:ind w:left="1068" w:right="-17"/>
        <w:rPr>
          <w:b/>
          <w:bCs/>
          <w:sz w:val="28"/>
          <w:szCs w:val="28"/>
        </w:rPr>
      </w:pPr>
      <w:r w:rsidRPr="00B03C4B">
        <w:rPr>
          <w:b/>
          <w:bCs/>
          <w:sz w:val="28"/>
          <w:szCs w:val="28"/>
        </w:rPr>
        <w:t>- все пострадавшие являлись пешеходами;</w:t>
      </w:r>
    </w:p>
    <w:p w:rsidR="003775B1" w:rsidRPr="00611442" w:rsidRDefault="003775B1" w:rsidP="00B03C4B">
      <w:pPr>
        <w:ind w:right="-17"/>
        <w:rPr>
          <w:b/>
          <w:bCs/>
          <w:color w:val="FF0000"/>
          <w:sz w:val="28"/>
          <w:szCs w:val="28"/>
        </w:rPr>
      </w:pPr>
    </w:p>
    <w:p w:rsidR="003775B1" w:rsidRPr="003775B1" w:rsidRDefault="003775B1" w:rsidP="003775B1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 w:rsidRPr="003775B1">
        <w:rPr>
          <w:b/>
          <w:bCs/>
          <w:sz w:val="28"/>
          <w:szCs w:val="28"/>
        </w:rPr>
        <w:t xml:space="preserve">ОГИБДД г.о. Балашиха: </w:t>
      </w:r>
      <w:r w:rsidRPr="003775B1">
        <w:rPr>
          <w:bCs/>
          <w:sz w:val="28"/>
          <w:szCs w:val="28"/>
        </w:rPr>
        <w:t xml:space="preserve">2022 год – 6 ДТП, 6 пострадавших; 2021 год – 4 ДТП; </w:t>
      </w:r>
      <w:r w:rsidRPr="003775B1">
        <w:rPr>
          <w:b/>
          <w:bCs/>
          <w:sz w:val="28"/>
          <w:szCs w:val="28"/>
        </w:rPr>
        <w:t xml:space="preserve">+50%: </w:t>
      </w:r>
    </w:p>
    <w:p w:rsidR="003775B1" w:rsidRPr="003775B1" w:rsidRDefault="003775B1" w:rsidP="003775B1">
      <w:pPr>
        <w:ind w:left="1068" w:right="-1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из которых 4 пешехода и 2 пассажира автомобиля</w:t>
      </w:r>
      <w:r w:rsidRPr="003775B1">
        <w:rPr>
          <w:b/>
          <w:bCs/>
          <w:sz w:val="28"/>
          <w:szCs w:val="28"/>
        </w:rPr>
        <w:t>;</w:t>
      </w:r>
    </w:p>
    <w:p w:rsidR="00926E16" w:rsidRPr="00EA1BE8" w:rsidRDefault="00926E16" w:rsidP="00926E16">
      <w:pPr>
        <w:ind w:right="-17"/>
        <w:rPr>
          <w:b/>
          <w:bCs/>
          <w:color w:val="FF0000"/>
          <w:sz w:val="28"/>
          <w:szCs w:val="28"/>
        </w:rPr>
      </w:pPr>
    </w:p>
    <w:p w:rsidR="00450826" w:rsidRPr="003775B1" w:rsidRDefault="00450826" w:rsidP="00450826">
      <w:pPr>
        <w:numPr>
          <w:ilvl w:val="0"/>
          <w:numId w:val="18"/>
        </w:numPr>
        <w:ind w:right="-1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 батальон ДПС</w:t>
      </w:r>
      <w:r w:rsidRPr="003775B1">
        <w:rPr>
          <w:b/>
          <w:bCs/>
          <w:sz w:val="28"/>
          <w:szCs w:val="28"/>
        </w:rPr>
        <w:t xml:space="preserve">: </w:t>
      </w:r>
      <w:r w:rsidRPr="003775B1">
        <w:rPr>
          <w:bCs/>
          <w:sz w:val="28"/>
          <w:szCs w:val="28"/>
        </w:rPr>
        <w:t xml:space="preserve">2022 год – 6 ДТП, 6 пострадавших; 2021 год – 4 ДТП; </w:t>
      </w:r>
      <w:r w:rsidRPr="003775B1">
        <w:rPr>
          <w:b/>
          <w:bCs/>
          <w:sz w:val="28"/>
          <w:szCs w:val="28"/>
        </w:rPr>
        <w:t xml:space="preserve">+50%: </w:t>
      </w:r>
    </w:p>
    <w:p w:rsidR="00450826" w:rsidRPr="003775B1" w:rsidRDefault="00450826" w:rsidP="00450826">
      <w:pPr>
        <w:ind w:left="1068" w:right="-1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из которых 5 пассажиров автомобиля и 1 пешеход.</w:t>
      </w:r>
    </w:p>
    <w:p w:rsidR="0077715D" w:rsidRDefault="0077715D" w:rsidP="00926E16">
      <w:pPr>
        <w:ind w:right="-17"/>
        <w:rPr>
          <w:b/>
          <w:bCs/>
          <w:sz w:val="28"/>
          <w:szCs w:val="28"/>
        </w:rPr>
      </w:pPr>
    </w:p>
    <w:p w:rsidR="003D29CF" w:rsidRPr="00C46D54" w:rsidRDefault="003D29CF" w:rsidP="003D29CF">
      <w:pPr>
        <w:suppressAutoHyphens w:val="0"/>
        <w:jc w:val="center"/>
        <w:rPr>
          <w:rFonts w:ascii="News706 BT" w:hAnsi="News706 BT"/>
          <w:b/>
          <w:sz w:val="36"/>
          <w:szCs w:val="36"/>
          <w:lang w:eastAsia="ru-RU"/>
        </w:rPr>
      </w:pPr>
      <w:r w:rsidRPr="00C46D54">
        <w:rPr>
          <w:b/>
          <w:sz w:val="36"/>
          <w:szCs w:val="36"/>
          <w:lang w:eastAsia="ru-RU"/>
        </w:rPr>
        <w:t>Распределение</w:t>
      </w:r>
      <w:r w:rsidRPr="00C46D54">
        <w:rPr>
          <w:rFonts w:ascii="News706 BT" w:hAnsi="News706 BT"/>
          <w:b/>
          <w:sz w:val="36"/>
          <w:szCs w:val="36"/>
          <w:lang w:eastAsia="ru-RU"/>
        </w:rPr>
        <w:t xml:space="preserve"> </w:t>
      </w:r>
      <w:r w:rsidRPr="00C46D54">
        <w:rPr>
          <w:b/>
          <w:sz w:val="36"/>
          <w:szCs w:val="36"/>
          <w:lang w:eastAsia="ru-RU"/>
        </w:rPr>
        <w:t>показателей</w:t>
      </w:r>
      <w:r w:rsidRPr="00C46D54">
        <w:rPr>
          <w:rFonts w:ascii="News706 BT" w:hAnsi="News706 BT"/>
          <w:b/>
          <w:sz w:val="36"/>
          <w:szCs w:val="36"/>
          <w:lang w:eastAsia="ru-RU"/>
        </w:rPr>
        <w:t xml:space="preserve"> </w:t>
      </w:r>
    </w:p>
    <w:p w:rsidR="003D29CF" w:rsidRPr="003D29CF" w:rsidRDefault="003D29CF" w:rsidP="003D29CF">
      <w:pPr>
        <w:suppressAutoHyphens w:val="0"/>
        <w:jc w:val="center"/>
        <w:rPr>
          <w:b/>
          <w:sz w:val="36"/>
          <w:szCs w:val="36"/>
          <w:lang w:eastAsia="ru-RU"/>
        </w:rPr>
      </w:pPr>
      <w:r w:rsidRPr="00C46D54">
        <w:rPr>
          <w:b/>
          <w:sz w:val="36"/>
          <w:szCs w:val="36"/>
          <w:lang w:eastAsia="ru-RU"/>
        </w:rPr>
        <w:t>детского</w:t>
      </w:r>
      <w:r w:rsidRPr="00C46D54">
        <w:rPr>
          <w:rFonts w:ascii="News706 BT" w:hAnsi="News706 BT"/>
          <w:b/>
          <w:sz w:val="36"/>
          <w:szCs w:val="36"/>
          <w:lang w:eastAsia="ru-RU"/>
        </w:rPr>
        <w:t xml:space="preserve"> </w:t>
      </w:r>
      <w:r w:rsidRPr="00C46D54">
        <w:rPr>
          <w:b/>
          <w:sz w:val="36"/>
          <w:szCs w:val="36"/>
          <w:lang w:eastAsia="ru-RU"/>
        </w:rPr>
        <w:t>дорожно</w:t>
      </w:r>
      <w:r w:rsidRPr="00C46D54">
        <w:rPr>
          <w:rFonts w:ascii="News706 BT" w:hAnsi="News706 BT"/>
          <w:b/>
          <w:sz w:val="36"/>
          <w:szCs w:val="36"/>
          <w:lang w:eastAsia="ru-RU"/>
        </w:rPr>
        <w:t>-</w:t>
      </w:r>
      <w:r w:rsidRPr="00C46D54">
        <w:rPr>
          <w:b/>
          <w:sz w:val="36"/>
          <w:szCs w:val="36"/>
          <w:lang w:eastAsia="ru-RU"/>
        </w:rPr>
        <w:t>транспортного</w:t>
      </w:r>
      <w:r w:rsidRPr="00C46D54">
        <w:rPr>
          <w:rFonts w:ascii="News706 BT" w:hAnsi="News706 BT"/>
          <w:b/>
          <w:sz w:val="36"/>
          <w:szCs w:val="36"/>
          <w:lang w:eastAsia="ru-RU"/>
        </w:rPr>
        <w:t xml:space="preserve"> </w:t>
      </w:r>
      <w:r w:rsidRPr="00C46D54">
        <w:rPr>
          <w:b/>
          <w:sz w:val="36"/>
          <w:szCs w:val="36"/>
          <w:lang w:eastAsia="ru-RU"/>
        </w:rPr>
        <w:t>травматизма</w:t>
      </w:r>
      <w:r w:rsidRPr="00C46D54">
        <w:rPr>
          <w:rFonts w:ascii="News706 BT" w:hAnsi="News706 BT"/>
          <w:b/>
          <w:sz w:val="36"/>
          <w:szCs w:val="36"/>
          <w:lang w:eastAsia="ru-RU"/>
        </w:rPr>
        <w:t xml:space="preserve"> </w:t>
      </w:r>
      <w:r w:rsidRPr="00C46D54">
        <w:rPr>
          <w:b/>
          <w:sz w:val="36"/>
          <w:szCs w:val="36"/>
          <w:lang w:eastAsia="ru-RU"/>
        </w:rPr>
        <w:t>по</w:t>
      </w:r>
      <w:r w:rsidRPr="00C46D54">
        <w:rPr>
          <w:rFonts w:ascii="News706 BT" w:hAnsi="News706 BT"/>
          <w:b/>
          <w:sz w:val="36"/>
          <w:szCs w:val="36"/>
          <w:lang w:eastAsia="ru-RU"/>
        </w:rPr>
        <w:t xml:space="preserve"> </w:t>
      </w:r>
      <w:r>
        <w:rPr>
          <w:b/>
          <w:sz w:val="36"/>
          <w:szCs w:val="36"/>
          <w:lang w:eastAsia="ru-RU"/>
        </w:rPr>
        <w:t>месяцам</w:t>
      </w:r>
    </w:p>
    <w:p w:rsidR="003D29CF" w:rsidRPr="00CD73AD" w:rsidRDefault="003D29CF" w:rsidP="003D29CF">
      <w:pPr>
        <w:suppressAutoHyphens w:val="0"/>
        <w:jc w:val="center"/>
        <w:rPr>
          <w:rFonts w:ascii="News706 BT" w:hAnsi="News706 BT"/>
          <w:b/>
          <w:sz w:val="16"/>
          <w:szCs w:val="16"/>
          <w:lang w:eastAsia="ru-RU"/>
        </w:rPr>
      </w:pPr>
    </w:p>
    <w:tbl>
      <w:tblPr>
        <w:tblW w:w="10915" w:type="dxa"/>
        <w:tblInd w:w="2235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300080" w:rsidRPr="00A164DA" w:rsidTr="00300080">
        <w:trPr>
          <w:trHeight w:val="713"/>
        </w:trPr>
        <w:tc>
          <w:tcPr>
            <w:tcW w:w="1843" w:type="dxa"/>
            <w:vMerge w:val="restar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300080" w:rsidRPr="00926E16" w:rsidRDefault="00300080" w:rsidP="000736DC">
            <w:pPr>
              <w:suppressAutoHyphens w:val="0"/>
              <w:spacing w:before="40" w:after="40"/>
              <w:ind w:left="-108" w:right="-108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Основные показатели</w:t>
            </w:r>
          </w:p>
        </w:tc>
        <w:tc>
          <w:tcPr>
            <w:tcW w:w="2268" w:type="dxa"/>
            <w:gridSpan w:val="2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300080" w:rsidRPr="00926E16" w:rsidRDefault="00300080" w:rsidP="000736D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2268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300080" w:rsidRPr="00926E16" w:rsidRDefault="00300080" w:rsidP="000736D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268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0080" w:rsidRDefault="00300080" w:rsidP="000736D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  <w:p w:rsidR="00300080" w:rsidRPr="00926E16" w:rsidRDefault="00300080" w:rsidP="000736D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268" w:type="dxa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300080" w:rsidRDefault="00300080" w:rsidP="000736D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  <w:p w:rsidR="00300080" w:rsidRDefault="00300080" w:rsidP="000736D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АПРЕЛЬ</w:t>
            </w:r>
          </w:p>
        </w:tc>
      </w:tr>
      <w:tr w:rsidR="00300080" w:rsidRPr="00A164DA" w:rsidTr="007A6F3A">
        <w:trPr>
          <w:trHeight w:val="97"/>
        </w:trPr>
        <w:tc>
          <w:tcPr>
            <w:tcW w:w="1843" w:type="dxa"/>
            <w:vMerge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300080" w:rsidRPr="00926E16" w:rsidRDefault="00300080" w:rsidP="001C20FD">
            <w:pPr>
              <w:suppressAutoHyphens w:val="0"/>
              <w:spacing w:before="40" w:after="40"/>
              <w:ind w:left="426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00080" w:rsidRPr="00926E16" w:rsidRDefault="00300080" w:rsidP="001C20FD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300080" w:rsidRPr="0069726C" w:rsidRDefault="00300080" w:rsidP="001C20FD">
            <w:pPr>
              <w:suppressAutoHyphens w:val="0"/>
              <w:spacing w:before="40" w:after="40"/>
              <w:ind w:left="40" w:right="40"/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69726C">
              <w:rPr>
                <w:b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300080" w:rsidRPr="00926E16" w:rsidRDefault="00300080" w:rsidP="001C20FD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300080" w:rsidRPr="00926E16" w:rsidRDefault="00300080" w:rsidP="001C20FD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b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300080" w:rsidRPr="00926E16" w:rsidRDefault="00300080" w:rsidP="001C20FD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300080" w:rsidRPr="00926E16" w:rsidRDefault="00300080" w:rsidP="001C20FD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b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</w:tcPr>
          <w:p w:rsidR="00300080" w:rsidRPr="00300080" w:rsidRDefault="00300080" w:rsidP="001C20FD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00080">
              <w:rPr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</w:tcPr>
          <w:p w:rsidR="00300080" w:rsidRPr="00926E16" w:rsidRDefault="00300080" w:rsidP="001C20FD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26767C" w:rsidRPr="00A164DA" w:rsidTr="001F6FCF">
        <w:trPr>
          <w:trHeight w:val="50"/>
        </w:trPr>
        <w:tc>
          <w:tcPr>
            <w:tcW w:w="184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</w:p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ДТП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right="4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8B1584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10"/>
              <w:jc w:val="center"/>
              <w:rPr>
                <w:b/>
                <w:color w:val="C00000"/>
                <w:lang w:eastAsia="ru-RU"/>
              </w:rPr>
            </w:pPr>
            <w:r>
              <w:rPr>
                <w:b/>
                <w:color w:val="C00000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8B1584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10"/>
              <w:jc w:val="center"/>
              <w:rPr>
                <w:b/>
                <w:color w:val="C00000"/>
                <w:lang w:eastAsia="ru-RU"/>
              </w:rPr>
            </w:pPr>
            <w:r>
              <w:rPr>
                <w:b/>
                <w:color w:val="C00000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E36DD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10"/>
              <w:jc w:val="center"/>
              <w:rPr>
                <w:b/>
                <w:lang w:eastAsia="ru-RU"/>
              </w:rPr>
            </w:pPr>
            <w:r w:rsidRPr="006E36DD">
              <w:rPr>
                <w:b/>
                <w:lang w:eastAsia="ru-RU"/>
              </w:rPr>
              <w:t>30</w:t>
            </w:r>
          </w:p>
        </w:tc>
      </w:tr>
      <w:tr w:rsidR="0026767C" w:rsidRPr="00D20399" w:rsidTr="001F6FCF">
        <w:trPr>
          <w:trHeight w:val="631"/>
        </w:trPr>
        <w:tc>
          <w:tcPr>
            <w:tcW w:w="1843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</w:tcPr>
          <w:p w:rsidR="0026767C" w:rsidRPr="00926E16" w:rsidRDefault="0026767C" w:rsidP="0026767C">
            <w:pPr>
              <w:suppressAutoHyphens w:val="0"/>
              <w:spacing w:before="40" w:after="40"/>
              <w:ind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</w:p>
          <w:p w:rsidR="0026767C" w:rsidRPr="00926E16" w:rsidRDefault="0026767C" w:rsidP="0026767C">
            <w:pPr>
              <w:suppressAutoHyphens w:val="0"/>
              <w:spacing w:before="40" w:after="40"/>
              <w:ind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погибших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26C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8B1584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color w:val="C00000"/>
                <w:lang w:eastAsia="ru-RU"/>
              </w:rPr>
            </w:pPr>
            <w:r w:rsidRPr="008B1584">
              <w:rPr>
                <w:b/>
                <w:color w:val="C0000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8B1584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color w:val="C00000"/>
                <w:lang w:eastAsia="ru-RU"/>
              </w:rPr>
            </w:pPr>
            <w:r>
              <w:rPr>
                <w:b/>
                <w:color w:val="C0000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E36DD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lang w:eastAsia="ru-RU"/>
              </w:rPr>
            </w:pPr>
            <w:r w:rsidRPr="006E36DD">
              <w:rPr>
                <w:b/>
                <w:lang w:eastAsia="ru-RU"/>
              </w:rPr>
              <w:t>1</w:t>
            </w:r>
          </w:p>
        </w:tc>
      </w:tr>
      <w:tr w:rsidR="0026767C" w:rsidRPr="00D20399" w:rsidTr="001F6FCF">
        <w:trPr>
          <w:trHeight w:val="571"/>
        </w:trPr>
        <w:tc>
          <w:tcPr>
            <w:tcW w:w="184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6767C" w:rsidRPr="00926E16" w:rsidRDefault="0026767C" w:rsidP="0026767C">
            <w:pPr>
              <w:suppressAutoHyphens w:val="0"/>
              <w:spacing w:before="40" w:after="40"/>
              <w:ind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</w:p>
          <w:p w:rsidR="0026767C" w:rsidRPr="00926E16" w:rsidRDefault="0026767C" w:rsidP="0026767C">
            <w:pPr>
              <w:suppressAutoHyphens w:val="0"/>
              <w:spacing w:before="40" w:after="40"/>
              <w:ind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>раненых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8B1584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color w:val="C00000"/>
                <w:lang w:eastAsia="ru-RU"/>
              </w:rPr>
            </w:pPr>
            <w:r>
              <w:rPr>
                <w:b/>
                <w:color w:val="C00000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8B1584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color w:val="C00000"/>
                <w:lang w:eastAsia="ru-RU"/>
              </w:rPr>
            </w:pPr>
            <w:r>
              <w:rPr>
                <w:b/>
                <w:color w:val="C00000"/>
                <w:lang w:eastAsia="ru-RU"/>
              </w:rPr>
              <w:t>37</w:t>
            </w:r>
          </w:p>
        </w:tc>
        <w:tc>
          <w:tcPr>
            <w:tcW w:w="113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26767C" w:rsidRPr="00926E16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E36DD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lang w:eastAsia="ru-RU"/>
              </w:rPr>
            </w:pPr>
            <w:r w:rsidRPr="006E36DD">
              <w:rPr>
                <w:b/>
                <w:lang w:eastAsia="ru-RU"/>
              </w:rPr>
              <w:t>30</w:t>
            </w:r>
          </w:p>
        </w:tc>
      </w:tr>
      <w:tr w:rsidR="0026767C" w:rsidRPr="00A164DA" w:rsidTr="001F6FCF">
        <w:trPr>
          <w:trHeight w:val="624"/>
        </w:trPr>
        <w:tc>
          <w:tcPr>
            <w:tcW w:w="1843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26767C" w:rsidRPr="00926E16" w:rsidRDefault="0026767C" w:rsidP="0026767C">
            <w:pPr>
              <w:suppressAutoHyphens w:val="0"/>
              <w:spacing w:before="40" w:after="40"/>
              <w:ind w:right="4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26E16">
              <w:rPr>
                <w:color w:val="000000"/>
                <w:sz w:val="20"/>
                <w:szCs w:val="20"/>
                <w:lang w:eastAsia="ru-RU"/>
              </w:rPr>
              <w:t xml:space="preserve">Тяжесть последствий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sz w:val="20"/>
                <w:szCs w:val="20"/>
                <w:lang w:eastAsia="ru-RU"/>
              </w:rPr>
            </w:pPr>
            <w:r w:rsidRPr="0069726C">
              <w:rPr>
                <w:sz w:val="20"/>
                <w:szCs w:val="20"/>
                <w:lang w:eastAsia="ru-RU"/>
              </w:rPr>
              <w:t>5,7%</w:t>
            </w:r>
          </w:p>
        </w:tc>
        <w:tc>
          <w:tcPr>
            <w:tcW w:w="1134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4,8</w:t>
            </w:r>
            <w:r w:rsidRPr="0069726C">
              <w:rPr>
                <w:b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1134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9726C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1134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9726C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2,9%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67C" w:rsidRPr="0069726C" w:rsidRDefault="0026767C" w:rsidP="0026767C">
            <w:pPr>
              <w:suppressAutoHyphens w:val="0"/>
              <w:spacing w:before="40" w:after="40"/>
              <w:ind w:left="40" w:right="4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1134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26767C" w:rsidRPr="006E36DD" w:rsidRDefault="0026767C" w:rsidP="0026767C">
            <w:pPr>
              <w:tabs>
                <w:tab w:val="left" w:pos="311"/>
              </w:tabs>
              <w:suppressAutoHyphens w:val="0"/>
              <w:spacing w:before="40" w:after="40"/>
              <w:ind w:left="28" w:right="40"/>
              <w:jc w:val="center"/>
              <w:rPr>
                <w:b/>
                <w:sz w:val="20"/>
                <w:szCs w:val="20"/>
                <w:lang w:eastAsia="ru-RU"/>
              </w:rPr>
            </w:pPr>
            <w:r w:rsidRPr="006E36DD">
              <w:rPr>
                <w:b/>
                <w:sz w:val="20"/>
                <w:szCs w:val="20"/>
                <w:lang w:eastAsia="ru-RU"/>
              </w:rPr>
              <w:t>3,2%</w:t>
            </w:r>
          </w:p>
        </w:tc>
      </w:tr>
    </w:tbl>
    <w:p w:rsidR="00926E16" w:rsidRDefault="00926E16" w:rsidP="003D29CF">
      <w:pPr>
        <w:pStyle w:val="220"/>
        <w:spacing w:line="360" w:lineRule="auto"/>
        <w:ind w:firstLine="709"/>
        <w:rPr>
          <w:szCs w:val="28"/>
        </w:rPr>
      </w:pPr>
    </w:p>
    <w:p w:rsidR="0034168D" w:rsidRPr="003525C7" w:rsidRDefault="003D29CF" w:rsidP="003525C7">
      <w:pPr>
        <w:pStyle w:val="220"/>
        <w:spacing w:line="360" w:lineRule="auto"/>
        <w:ind w:firstLine="709"/>
        <w:rPr>
          <w:szCs w:val="28"/>
          <w:lang w:eastAsia="ru-RU"/>
        </w:rPr>
      </w:pPr>
      <w:r w:rsidRPr="00773DAC">
        <w:rPr>
          <w:szCs w:val="28"/>
        </w:rPr>
        <w:t>Как видно из таблицы, в</w:t>
      </w:r>
      <w:r w:rsidRPr="00773DAC">
        <w:rPr>
          <w:szCs w:val="28"/>
          <w:lang w:eastAsia="ru-RU"/>
        </w:rPr>
        <w:t xml:space="preserve"> январе отмечается </w:t>
      </w:r>
      <w:r w:rsidR="0069726C">
        <w:rPr>
          <w:szCs w:val="28"/>
          <w:lang w:eastAsia="ru-RU"/>
        </w:rPr>
        <w:t xml:space="preserve">снижение </w:t>
      </w:r>
      <w:r>
        <w:rPr>
          <w:szCs w:val="28"/>
          <w:lang w:eastAsia="ru-RU"/>
        </w:rPr>
        <w:t>количества ДТП</w:t>
      </w:r>
      <w:r w:rsidR="0077715D">
        <w:rPr>
          <w:szCs w:val="28"/>
          <w:lang w:eastAsia="ru-RU"/>
        </w:rPr>
        <w:t xml:space="preserve"> (на </w:t>
      </w:r>
      <w:r w:rsidR="006E36DD">
        <w:rPr>
          <w:szCs w:val="28"/>
          <w:lang w:eastAsia="ru-RU"/>
        </w:rPr>
        <w:t>37</w:t>
      </w:r>
      <w:r w:rsidR="0077715D">
        <w:rPr>
          <w:szCs w:val="28"/>
          <w:lang w:eastAsia="ru-RU"/>
        </w:rPr>
        <w:t>%)</w:t>
      </w:r>
      <w:r w:rsidR="00CA420D">
        <w:rPr>
          <w:szCs w:val="28"/>
          <w:lang w:eastAsia="ru-RU"/>
        </w:rPr>
        <w:t>,</w:t>
      </w:r>
      <w:r w:rsidR="0077715D">
        <w:rPr>
          <w:szCs w:val="28"/>
          <w:lang w:eastAsia="ru-RU"/>
        </w:rPr>
        <w:t xml:space="preserve"> погибших и </w:t>
      </w:r>
      <w:r>
        <w:rPr>
          <w:szCs w:val="28"/>
          <w:lang w:eastAsia="ru-RU"/>
        </w:rPr>
        <w:t>р</w:t>
      </w:r>
      <w:r w:rsidR="0077715D">
        <w:rPr>
          <w:szCs w:val="28"/>
          <w:lang w:eastAsia="ru-RU"/>
        </w:rPr>
        <w:t>аненных в них детей</w:t>
      </w:r>
      <w:r>
        <w:rPr>
          <w:szCs w:val="28"/>
          <w:lang w:eastAsia="ru-RU"/>
        </w:rPr>
        <w:t xml:space="preserve">, </w:t>
      </w:r>
      <w:r w:rsidR="0077715D">
        <w:rPr>
          <w:szCs w:val="28"/>
          <w:lang w:eastAsia="ru-RU"/>
        </w:rPr>
        <w:t xml:space="preserve">но все же ДТП с летальным исходом избежать не удалось (1 ДТП, 1 погибший), в феврале </w:t>
      </w:r>
      <w:r w:rsidR="00CA420D">
        <w:rPr>
          <w:szCs w:val="28"/>
          <w:lang w:eastAsia="ru-RU"/>
        </w:rPr>
        <w:t xml:space="preserve">и марте </w:t>
      </w:r>
      <w:r w:rsidR="0077715D">
        <w:rPr>
          <w:szCs w:val="28"/>
          <w:lang w:eastAsia="ru-RU"/>
        </w:rPr>
        <w:t>зарегистрирован рост количества дорожных аварий</w:t>
      </w:r>
      <w:r w:rsidR="00CA420D">
        <w:rPr>
          <w:szCs w:val="28"/>
          <w:lang w:eastAsia="ru-RU"/>
        </w:rPr>
        <w:t xml:space="preserve"> (в марте на </w:t>
      </w:r>
      <w:r w:rsidR="006E36DD">
        <w:rPr>
          <w:szCs w:val="28"/>
          <w:lang w:eastAsia="ru-RU"/>
        </w:rPr>
        <w:t>125</w:t>
      </w:r>
      <w:r w:rsidR="00CA420D">
        <w:rPr>
          <w:szCs w:val="28"/>
          <w:lang w:eastAsia="ru-RU"/>
        </w:rPr>
        <w:t>%)</w:t>
      </w:r>
      <w:r w:rsidR="0077715D">
        <w:rPr>
          <w:szCs w:val="28"/>
          <w:lang w:eastAsia="ru-RU"/>
        </w:rPr>
        <w:t xml:space="preserve"> и получивших травмы в них детей</w:t>
      </w:r>
      <w:r w:rsidR="00CA420D">
        <w:rPr>
          <w:szCs w:val="28"/>
          <w:lang w:eastAsia="ru-RU"/>
        </w:rPr>
        <w:t>,</w:t>
      </w:r>
      <w:r w:rsidR="006E36DD">
        <w:rPr>
          <w:szCs w:val="28"/>
          <w:lang w:eastAsia="ru-RU"/>
        </w:rPr>
        <w:t xml:space="preserve"> в апрел</w:t>
      </w:r>
      <w:r w:rsidR="00617827">
        <w:rPr>
          <w:szCs w:val="28"/>
          <w:lang w:eastAsia="ru-RU"/>
        </w:rPr>
        <w:t>е</w:t>
      </w:r>
      <w:r w:rsidR="006E36DD">
        <w:rPr>
          <w:szCs w:val="28"/>
          <w:lang w:eastAsia="ru-RU"/>
        </w:rPr>
        <w:t xml:space="preserve"> количество ДТП осталось на уровне прошлого года</w:t>
      </w:r>
      <w:r w:rsidR="0077715D">
        <w:rPr>
          <w:szCs w:val="28"/>
          <w:lang w:eastAsia="ru-RU"/>
        </w:rPr>
        <w:t>.</w:t>
      </w:r>
    </w:p>
    <w:p w:rsidR="006B6323" w:rsidRPr="009516CF" w:rsidRDefault="007C47F6" w:rsidP="006B6323">
      <w:pPr>
        <w:shd w:val="clear" w:color="auto" w:fill="FFFFFF"/>
        <w:spacing w:line="360" w:lineRule="auto"/>
        <w:jc w:val="center"/>
        <w:rPr>
          <w:b/>
          <w:sz w:val="36"/>
          <w:szCs w:val="36"/>
        </w:rPr>
      </w:pPr>
      <w:r w:rsidRPr="00D40BEE">
        <w:rPr>
          <w:b/>
          <w:sz w:val="36"/>
          <w:szCs w:val="36"/>
        </w:rPr>
        <w:t>Виды</w:t>
      </w:r>
      <w:r w:rsidRPr="00D40BEE">
        <w:rPr>
          <w:rFonts w:ascii="News706 BT" w:hAnsi="News706 BT"/>
          <w:b/>
          <w:sz w:val="36"/>
          <w:szCs w:val="36"/>
        </w:rPr>
        <w:t xml:space="preserve"> </w:t>
      </w:r>
      <w:r w:rsidRPr="00D40BEE">
        <w:rPr>
          <w:b/>
          <w:sz w:val="36"/>
          <w:szCs w:val="36"/>
        </w:rPr>
        <w:t>ДТП</w:t>
      </w:r>
      <w:r w:rsidRPr="00D40BEE">
        <w:rPr>
          <w:rFonts w:ascii="News706 BT" w:hAnsi="News706 BT"/>
          <w:b/>
          <w:sz w:val="36"/>
          <w:szCs w:val="36"/>
        </w:rPr>
        <w:t xml:space="preserve">, </w:t>
      </w:r>
      <w:r w:rsidRPr="00D40BEE">
        <w:rPr>
          <w:b/>
          <w:sz w:val="36"/>
          <w:szCs w:val="36"/>
        </w:rPr>
        <w:t>в</w:t>
      </w:r>
      <w:r w:rsidRPr="00D40BEE">
        <w:rPr>
          <w:rFonts w:ascii="News706 BT" w:hAnsi="News706 BT"/>
          <w:b/>
          <w:sz w:val="36"/>
          <w:szCs w:val="36"/>
        </w:rPr>
        <w:t xml:space="preserve"> </w:t>
      </w:r>
      <w:r w:rsidRPr="00D40BEE">
        <w:rPr>
          <w:b/>
          <w:sz w:val="36"/>
          <w:szCs w:val="36"/>
        </w:rPr>
        <w:t>результате</w:t>
      </w:r>
      <w:r w:rsidRPr="00D40BEE">
        <w:rPr>
          <w:rFonts w:ascii="News706 BT" w:hAnsi="News706 BT"/>
          <w:b/>
          <w:sz w:val="36"/>
          <w:szCs w:val="36"/>
        </w:rPr>
        <w:t xml:space="preserve"> </w:t>
      </w:r>
      <w:r w:rsidRPr="00D40BEE">
        <w:rPr>
          <w:b/>
          <w:sz w:val="36"/>
          <w:szCs w:val="36"/>
        </w:rPr>
        <w:t>кото</w:t>
      </w:r>
      <w:r w:rsidR="007C1646" w:rsidRPr="00D40BEE">
        <w:rPr>
          <w:b/>
          <w:sz w:val="36"/>
          <w:szCs w:val="36"/>
        </w:rPr>
        <w:t>рых</w:t>
      </w:r>
      <w:r w:rsidR="007C1646" w:rsidRPr="00D40BEE">
        <w:rPr>
          <w:rFonts w:ascii="News706 BT" w:hAnsi="News706 BT"/>
          <w:b/>
          <w:sz w:val="36"/>
          <w:szCs w:val="36"/>
        </w:rPr>
        <w:t xml:space="preserve"> </w:t>
      </w:r>
      <w:r w:rsidR="007C1646" w:rsidRPr="00D40BEE">
        <w:rPr>
          <w:b/>
          <w:sz w:val="36"/>
          <w:szCs w:val="36"/>
        </w:rPr>
        <w:t>пострадали</w:t>
      </w:r>
      <w:r w:rsidR="007C1646" w:rsidRPr="00D40BEE">
        <w:rPr>
          <w:rFonts w:ascii="News706 BT" w:hAnsi="News706 BT"/>
          <w:b/>
          <w:sz w:val="36"/>
          <w:szCs w:val="36"/>
        </w:rPr>
        <w:t xml:space="preserve"> </w:t>
      </w:r>
      <w:r w:rsidR="007C1646" w:rsidRPr="00D40BEE">
        <w:rPr>
          <w:b/>
          <w:sz w:val="36"/>
          <w:szCs w:val="36"/>
        </w:rPr>
        <w:t>или</w:t>
      </w:r>
      <w:r w:rsidR="007C1646" w:rsidRPr="00D40BEE">
        <w:rPr>
          <w:rFonts w:ascii="News706 BT" w:hAnsi="News706 BT"/>
          <w:b/>
          <w:sz w:val="36"/>
          <w:szCs w:val="36"/>
        </w:rPr>
        <w:t xml:space="preserve"> </w:t>
      </w:r>
      <w:r w:rsidR="007C1646" w:rsidRPr="00D40BEE">
        <w:rPr>
          <w:b/>
          <w:sz w:val="36"/>
          <w:szCs w:val="36"/>
        </w:rPr>
        <w:t>погибли</w:t>
      </w:r>
      <w:r w:rsidR="007C1646" w:rsidRPr="00D40BEE">
        <w:rPr>
          <w:rFonts w:ascii="News706 BT" w:hAnsi="News706 BT"/>
          <w:b/>
          <w:sz w:val="36"/>
          <w:szCs w:val="36"/>
        </w:rPr>
        <w:t xml:space="preserve"> </w:t>
      </w:r>
      <w:r w:rsidR="007C1646" w:rsidRPr="00D40BEE">
        <w:rPr>
          <w:b/>
          <w:sz w:val="36"/>
          <w:szCs w:val="36"/>
        </w:rPr>
        <w:t>дети</w:t>
      </w:r>
    </w:p>
    <w:p w:rsidR="00E62D43" w:rsidRDefault="0024163C" w:rsidP="006B7873">
      <w:pPr>
        <w:widowControl w:val="0"/>
        <w:spacing w:line="360" w:lineRule="auto"/>
        <w:jc w:val="center"/>
      </w:pPr>
      <w:r>
        <w:rPr>
          <w:noProof/>
        </w:rPr>
      </w:r>
      <w:r w:rsidR="0024163C">
        <w:rPr>
          <w:noProof/>
        </w:rPr>
        <w:object w:dxaOrig="9802" w:dyaOrig="48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90.15pt;height:244.3pt" o:ole="" o:bordertopcolor="fuchsia" o:borderleftcolor="fuchsia" o:borderbottomcolor="fuchsia" o:borderrightcolor="fuchsia" filled="t">
            <v:fill color2="black"/>
            <v:imagedata r:id="rId16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Äèàãðàììà" ShapeID="_x0000_i1026" DrawAspect="Content" ObjectID="_1715177186" r:id="rId17"/>
        </w:object>
      </w:r>
    </w:p>
    <w:p w:rsidR="0034168D" w:rsidRPr="00E62D43" w:rsidRDefault="0034168D" w:rsidP="006B7873">
      <w:pPr>
        <w:widowControl w:val="0"/>
        <w:spacing w:line="360" w:lineRule="auto"/>
        <w:jc w:val="center"/>
      </w:pPr>
    </w:p>
    <w:p w:rsidR="00EA42C1" w:rsidRPr="00C52843" w:rsidRDefault="00D40BEE" w:rsidP="00C52843">
      <w:pPr>
        <w:widowControl w:val="0"/>
        <w:spacing w:line="360" w:lineRule="auto"/>
        <w:ind w:firstLine="709"/>
        <w:jc w:val="both"/>
        <w:rPr>
          <w:sz w:val="28"/>
        </w:rPr>
      </w:pPr>
      <w:r w:rsidRPr="00315E7C">
        <w:rPr>
          <w:sz w:val="28"/>
        </w:rPr>
        <w:t xml:space="preserve">Процентное распределение ДТП с участием </w:t>
      </w:r>
      <w:r w:rsidR="00CD73AD" w:rsidRPr="00315E7C">
        <w:rPr>
          <w:sz w:val="28"/>
        </w:rPr>
        <w:t xml:space="preserve">детей </w:t>
      </w:r>
      <w:r w:rsidR="00C93C7D">
        <w:rPr>
          <w:sz w:val="28"/>
        </w:rPr>
        <w:t xml:space="preserve">по видам </w:t>
      </w:r>
      <w:r w:rsidR="005C1A70" w:rsidRPr="00315E7C">
        <w:rPr>
          <w:sz w:val="28"/>
        </w:rPr>
        <w:t>представлен</w:t>
      </w:r>
      <w:r w:rsidR="005C1A70">
        <w:rPr>
          <w:sz w:val="28"/>
        </w:rPr>
        <w:t>о</w:t>
      </w:r>
      <w:r w:rsidR="00CD73AD" w:rsidRPr="00315E7C">
        <w:rPr>
          <w:sz w:val="28"/>
        </w:rPr>
        <w:t xml:space="preserve"> на диаграмме.</w:t>
      </w:r>
      <w:r w:rsidR="002E24C0">
        <w:rPr>
          <w:sz w:val="28"/>
        </w:rPr>
        <w:t xml:space="preserve"> </w:t>
      </w:r>
      <w:r w:rsidR="007C47F6" w:rsidRPr="00315E7C">
        <w:rPr>
          <w:sz w:val="28"/>
        </w:rPr>
        <w:t xml:space="preserve">Самыми распространенными видами происшествий с участием несовершеннолетних являются </w:t>
      </w:r>
      <w:r w:rsidR="006C6E2A">
        <w:rPr>
          <w:sz w:val="28"/>
        </w:rPr>
        <w:t>наезды на пешеходов</w:t>
      </w:r>
      <w:r w:rsidR="00EC4EA3">
        <w:rPr>
          <w:sz w:val="28"/>
        </w:rPr>
        <w:t xml:space="preserve">, на их долю приходится </w:t>
      </w:r>
      <w:r w:rsidR="00ED0C25">
        <w:rPr>
          <w:sz w:val="28"/>
        </w:rPr>
        <w:t>5</w:t>
      </w:r>
      <w:r w:rsidR="003525C7">
        <w:rPr>
          <w:sz w:val="28"/>
        </w:rPr>
        <w:t>3</w:t>
      </w:r>
      <w:r w:rsidR="00EC4EA3">
        <w:rPr>
          <w:sz w:val="28"/>
        </w:rPr>
        <w:t>% дорожных аварий</w:t>
      </w:r>
      <w:r w:rsidR="00180EA4" w:rsidRPr="00315E7C">
        <w:rPr>
          <w:sz w:val="28"/>
        </w:rPr>
        <w:t xml:space="preserve"> </w:t>
      </w:r>
      <w:r w:rsidR="00180EA4">
        <w:rPr>
          <w:sz w:val="28"/>
        </w:rPr>
        <w:t>(</w:t>
      </w:r>
      <w:r w:rsidR="003525C7">
        <w:rPr>
          <w:sz w:val="28"/>
        </w:rPr>
        <w:t>60</w:t>
      </w:r>
      <w:r w:rsidR="00180EA4">
        <w:rPr>
          <w:sz w:val="28"/>
        </w:rPr>
        <w:t xml:space="preserve"> ДТП</w:t>
      </w:r>
      <w:r w:rsidR="00476BF1">
        <w:rPr>
          <w:sz w:val="28"/>
        </w:rPr>
        <w:t>)</w:t>
      </w:r>
      <w:r w:rsidR="00EC4EA3">
        <w:rPr>
          <w:sz w:val="28"/>
        </w:rPr>
        <w:t xml:space="preserve"> и</w:t>
      </w:r>
      <w:r w:rsidR="00EC4EA3" w:rsidRPr="00EC4EA3">
        <w:rPr>
          <w:sz w:val="28"/>
        </w:rPr>
        <w:t xml:space="preserve"> </w:t>
      </w:r>
      <w:r w:rsidR="00EC4EA3">
        <w:rPr>
          <w:sz w:val="28"/>
        </w:rPr>
        <w:t>столкновения транспортных средств (</w:t>
      </w:r>
      <w:r w:rsidR="003525C7">
        <w:rPr>
          <w:sz w:val="28"/>
        </w:rPr>
        <w:t>43</w:t>
      </w:r>
      <w:r w:rsidR="00EC4EA3">
        <w:rPr>
          <w:sz w:val="28"/>
        </w:rPr>
        <w:t xml:space="preserve"> ДТП, </w:t>
      </w:r>
      <w:r w:rsidR="003525C7">
        <w:rPr>
          <w:sz w:val="28"/>
        </w:rPr>
        <w:t>39</w:t>
      </w:r>
      <w:r w:rsidR="00EC4EA3">
        <w:rPr>
          <w:sz w:val="28"/>
        </w:rPr>
        <w:t>%)</w:t>
      </w:r>
      <w:r w:rsidR="00476BF1">
        <w:rPr>
          <w:sz w:val="28"/>
        </w:rPr>
        <w:t>.</w:t>
      </w:r>
    </w:p>
    <w:p w:rsidR="00EF7FAE" w:rsidRPr="00261C1C" w:rsidRDefault="009E428A" w:rsidP="0018021E">
      <w:pPr>
        <w:pStyle w:val="1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Основными причинами наездов на пешеходов и столкновений </w:t>
      </w:r>
      <w:r w:rsidR="000E7BE5">
        <w:rPr>
          <w:rFonts w:ascii="Times New Roman" w:hAnsi="Times New Roman" w:cs="Times New Roman"/>
          <w:sz w:val="28"/>
          <w:szCs w:val="28"/>
          <w:lang w:val="ru-RU"/>
        </w:rPr>
        <w:t xml:space="preserve">транспортных средств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являются 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>грубы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 xml:space="preserve"> нарушени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92232" w:rsidRPr="00792232">
        <w:rPr>
          <w:rFonts w:ascii="Times New Roman" w:hAnsi="Times New Roman" w:cs="Times New Roman"/>
          <w:sz w:val="28"/>
          <w:szCs w:val="28"/>
          <w:lang w:val="ru-RU"/>
        </w:rPr>
        <w:t>ПДД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92232" w:rsidRPr="00792232">
        <w:rPr>
          <w:rFonts w:ascii="Times New Roman" w:hAnsi="Times New Roman" w:cs="Times New Roman"/>
          <w:sz w:val="28"/>
          <w:szCs w:val="28"/>
          <w:lang w:val="ru-RU"/>
        </w:rPr>
        <w:t xml:space="preserve"> связанны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92232" w:rsidRPr="00792232">
        <w:rPr>
          <w:rFonts w:ascii="Times New Roman" w:hAnsi="Times New Roman" w:cs="Times New Roman"/>
          <w:sz w:val="28"/>
          <w:szCs w:val="28"/>
          <w:lang w:val="ru-RU"/>
        </w:rPr>
        <w:t xml:space="preserve"> с выездом на полосу встречного движения, 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 xml:space="preserve">превышением допустимого скоростного режима, </w:t>
      </w:r>
      <w:r w:rsidR="00792232" w:rsidRPr="00792232">
        <w:rPr>
          <w:rFonts w:ascii="Times New Roman" w:hAnsi="Times New Roman" w:cs="Times New Roman"/>
          <w:sz w:val="28"/>
          <w:szCs w:val="28"/>
          <w:lang w:val="ru-RU"/>
        </w:rPr>
        <w:t>несоблюдени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792232" w:rsidRPr="00792232">
        <w:rPr>
          <w:rFonts w:ascii="Times New Roman" w:hAnsi="Times New Roman" w:cs="Times New Roman"/>
          <w:sz w:val="28"/>
          <w:szCs w:val="28"/>
          <w:lang w:val="ru-RU"/>
        </w:rPr>
        <w:t xml:space="preserve"> очередности проезда, неправильного выбор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>а дистанции, а также</w:t>
      </w:r>
      <w:r w:rsidR="00792232" w:rsidRPr="00792232">
        <w:rPr>
          <w:rFonts w:ascii="Times New Roman" w:hAnsi="Times New Roman" w:cs="Times New Roman"/>
          <w:sz w:val="28"/>
          <w:szCs w:val="28"/>
          <w:lang w:val="ru-RU"/>
        </w:rPr>
        <w:t xml:space="preserve"> нарушением правил проезд</w:t>
      </w:r>
      <w:r w:rsidR="00792232">
        <w:rPr>
          <w:rFonts w:ascii="Times New Roman" w:hAnsi="Times New Roman" w:cs="Times New Roman"/>
          <w:sz w:val="28"/>
          <w:szCs w:val="28"/>
          <w:lang w:val="ru-RU"/>
        </w:rPr>
        <w:t xml:space="preserve">а пешеходных переходов и </w:t>
      </w:r>
      <w:r w:rsidR="00D72037">
        <w:rPr>
          <w:rFonts w:ascii="Times New Roman" w:hAnsi="Times New Roman" w:cs="Times New Roman"/>
          <w:sz w:val="28"/>
          <w:szCs w:val="28"/>
          <w:lang w:val="ru-RU"/>
        </w:rPr>
        <w:t>нарушением правил дорожного движения пешеходами</w:t>
      </w:r>
      <w:r w:rsidR="00792232" w:rsidRPr="0079223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F63DF" w:rsidRPr="00B95112" w:rsidRDefault="009F63DF" w:rsidP="00DC3FA7">
      <w:pPr>
        <w:jc w:val="center"/>
        <w:rPr>
          <w:b/>
          <w:sz w:val="16"/>
          <w:szCs w:val="16"/>
        </w:rPr>
      </w:pPr>
    </w:p>
    <w:p w:rsidR="007C47F6" w:rsidRPr="008D2229" w:rsidRDefault="00150280" w:rsidP="00DC3FA7">
      <w:pPr>
        <w:jc w:val="center"/>
        <w:rPr>
          <w:rFonts w:ascii="News706 BT" w:hAnsi="News706 BT"/>
          <w:b/>
          <w:sz w:val="36"/>
          <w:szCs w:val="36"/>
        </w:rPr>
      </w:pPr>
      <w:r w:rsidRPr="008D2229">
        <w:rPr>
          <w:b/>
          <w:sz w:val="36"/>
          <w:szCs w:val="36"/>
        </w:rPr>
        <w:t>Р</w:t>
      </w:r>
      <w:r w:rsidR="007C47F6" w:rsidRPr="008D2229">
        <w:rPr>
          <w:b/>
          <w:sz w:val="36"/>
          <w:szCs w:val="36"/>
        </w:rPr>
        <w:t>аспределение</w:t>
      </w:r>
      <w:r w:rsidR="007C47F6" w:rsidRPr="008D2229">
        <w:rPr>
          <w:rFonts w:ascii="News706 BT" w:hAnsi="News706 BT"/>
          <w:b/>
          <w:sz w:val="36"/>
          <w:szCs w:val="36"/>
        </w:rPr>
        <w:t xml:space="preserve"> </w:t>
      </w:r>
      <w:r w:rsidR="007C47F6" w:rsidRPr="008D2229">
        <w:rPr>
          <w:b/>
          <w:sz w:val="36"/>
          <w:szCs w:val="36"/>
        </w:rPr>
        <w:t>пострадавших</w:t>
      </w:r>
      <w:r w:rsidR="007C47F6" w:rsidRPr="008D2229">
        <w:rPr>
          <w:rFonts w:ascii="News706 BT" w:hAnsi="News706 BT"/>
          <w:b/>
          <w:sz w:val="36"/>
          <w:szCs w:val="36"/>
        </w:rPr>
        <w:t xml:space="preserve"> </w:t>
      </w:r>
      <w:r w:rsidR="007C47F6" w:rsidRPr="008D2229">
        <w:rPr>
          <w:b/>
          <w:sz w:val="36"/>
          <w:szCs w:val="36"/>
        </w:rPr>
        <w:t>в</w:t>
      </w:r>
      <w:r w:rsidR="007C47F6" w:rsidRPr="008D2229">
        <w:rPr>
          <w:rFonts w:ascii="News706 BT" w:hAnsi="News706 BT"/>
          <w:b/>
          <w:sz w:val="36"/>
          <w:szCs w:val="36"/>
        </w:rPr>
        <w:t xml:space="preserve"> </w:t>
      </w:r>
      <w:r w:rsidR="007C47F6" w:rsidRPr="008D2229">
        <w:rPr>
          <w:b/>
          <w:sz w:val="36"/>
          <w:szCs w:val="36"/>
        </w:rPr>
        <w:t>ДТП</w:t>
      </w:r>
      <w:r w:rsidR="007C47F6" w:rsidRPr="008D2229">
        <w:rPr>
          <w:rFonts w:ascii="News706 BT" w:hAnsi="News706 BT"/>
          <w:b/>
          <w:sz w:val="36"/>
          <w:szCs w:val="36"/>
        </w:rPr>
        <w:t xml:space="preserve"> </w:t>
      </w:r>
      <w:r w:rsidR="007C47F6" w:rsidRPr="008D2229">
        <w:rPr>
          <w:b/>
          <w:sz w:val="36"/>
          <w:szCs w:val="36"/>
        </w:rPr>
        <w:t>детей</w:t>
      </w:r>
    </w:p>
    <w:p w:rsidR="00D61A56" w:rsidRDefault="007C47F6" w:rsidP="00F13F5D">
      <w:pPr>
        <w:jc w:val="center"/>
        <w:rPr>
          <w:b/>
          <w:sz w:val="36"/>
          <w:szCs w:val="36"/>
        </w:rPr>
      </w:pPr>
      <w:r w:rsidRPr="008D2229">
        <w:rPr>
          <w:b/>
          <w:sz w:val="36"/>
          <w:szCs w:val="36"/>
        </w:rPr>
        <w:t>по</w:t>
      </w:r>
      <w:r w:rsidRPr="008D2229">
        <w:rPr>
          <w:rFonts w:ascii="News706 BT" w:hAnsi="News706 BT"/>
          <w:b/>
          <w:sz w:val="36"/>
          <w:szCs w:val="36"/>
        </w:rPr>
        <w:t xml:space="preserve"> </w:t>
      </w:r>
      <w:r w:rsidRPr="008D2229">
        <w:rPr>
          <w:b/>
          <w:sz w:val="36"/>
          <w:szCs w:val="36"/>
        </w:rPr>
        <w:t>основным</w:t>
      </w:r>
      <w:r w:rsidRPr="008D2229">
        <w:rPr>
          <w:rFonts w:ascii="News706 BT" w:hAnsi="News706 BT"/>
          <w:b/>
          <w:sz w:val="36"/>
          <w:szCs w:val="36"/>
        </w:rPr>
        <w:t xml:space="preserve"> </w:t>
      </w:r>
      <w:r w:rsidRPr="008D2229">
        <w:rPr>
          <w:b/>
          <w:sz w:val="36"/>
          <w:szCs w:val="36"/>
        </w:rPr>
        <w:t>категориям</w:t>
      </w:r>
      <w:r w:rsidRPr="008D2229">
        <w:rPr>
          <w:rFonts w:ascii="News706 BT" w:hAnsi="News706 BT"/>
          <w:b/>
          <w:sz w:val="36"/>
          <w:szCs w:val="36"/>
        </w:rPr>
        <w:t xml:space="preserve"> </w:t>
      </w:r>
      <w:r w:rsidRPr="008D2229">
        <w:rPr>
          <w:b/>
          <w:sz w:val="36"/>
          <w:szCs w:val="36"/>
        </w:rPr>
        <w:t>участников</w:t>
      </w:r>
      <w:r w:rsidR="00CA7899" w:rsidRPr="008D2229">
        <w:rPr>
          <w:rFonts w:ascii="News706 BT" w:hAnsi="News706 BT"/>
          <w:b/>
          <w:sz w:val="36"/>
          <w:szCs w:val="36"/>
        </w:rPr>
        <w:t xml:space="preserve"> </w:t>
      </w:r>
      <w:r w:rsidR="00CA7899" w:rsidRPr="008D2229">
        <w:rPr>
          <w:b/>
          <w:sz w:val="36"/>
          <w:szCs w:val="36"/>
        </w:rPr>
        <w:t>дорожного</w:t>
      </w:r>
      <w:r w:rsidR="00CA7899" w:rsidRPr="008D2229">
        <w:rPr>
          <w:rFonts w:ascii="News706 BT" w:hAnsi="News706 BT"/>
          <w:b/>
          <w:sz w:val="36"/>
          <w:szCs w:val="36"/>
        </w:rPr>
        <w:t xml:space="preserve"> </w:t>
      </w:r>
      <w:r w:rsidR="00CA7899" w:rsidRPr="008D2229">
        <w:rPr>
          <w:b/>
          <w:sz w:val="36"/>
          <w:szCs w:val="36"/>
        </w:rPr>
        <w:t>движения</w:t>
      </w:r>
    </w:p>
    <w:p w:rsidR="00B50D04" w:rsidRDefault="00B50D04" w:rsidP="00F13F5D">
      <w:pPr>
        <w:jc w:val="center"/>
        <w:rPr>
          <w:b/>
          <w:sz w:val="36"/>
          <w:szCs w:val="36"/>
        </w:rPr>
      </w:pPr>
    </w:p>
    <w:p w:rsidR="00E257B7" w:rsidRDefault="00A9438A" w:rsidP="00192496">
      <w:pPr>
        <w:jc w:val="center"/>
      </w:pPr>
      <w:r>
        <w:t xml:space="preserve">    </w:t>
      </w:r>
      <w:r w:rsidR="0024163C">
        <w:rPr>
          <w:noProof/>
        </w:rPr>
      </w:r>
      <w:r w:rsidR="0024163C">
        <w:rPr>
          <w:noProof/>
        </w:rPr>
        <w:object w:dxaOrig="5173" w:dyaOrig="2845">
          <v:shape id="_x0000_i1027" type="#_x0000_t75" style="width:258.6pt;height:142.3pt" o:ole="" o:bordertopcolor="fuchsia" o:borderleftcolor="fuchsia" o:borderbottomcolor="fuchsia" o:borderrightcolor="fuchsia" filled="t">
            <v:fill color2="black"/>
            <v:imagedata r:id="rId18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Äèàãðàììà" ShapeID="_x0000_i1027" DrawAspect="Content" ObjectID="_1715177187" r:id="rId19"/>
        </w:object>
      </w:r>
      <w:r w:rsidR="00FC545B">
        <w:t xml:space="preserve">       </w:t>
      </w:r>
    </w:p>
    <w:p w:rsidR="00E257B7" w:rsidRDefault="00E257B7" w:rsidP="00192496">
      <w:pPr>
        <w:jc w:val="center"/>
      </w:pPr>
    </w:p>
    <w:p w:rsidR="00192496" w:rsidRDefault="00E257B7" w:rsidP="00E257B7">
      <w:r>
        <w:t xml:space="preserve">                          </w:t>
      </w:r>
      <w:r w:rsidR="0024163C">
        <w:rPr>
          <w:noProof/>
        </w:rPr>
      </w:r>
      <w:r w:rsidR="0024163C">
        <w:rPr>
          <w:noProof/>
        </w:rPr>
        <w:object w:dxaOrig="5123" w:dyaOrig="2817">
          <v:shape id="_x0000_i1028" type="#_x0000_t75" style="width:256.15pt;height:140.9pt" o:ole="" o:bordertopcolor="fuchsia" o:borderleftcolor="fuchsia" o:borderbottomcolor="fuchsia" o:borderrightcolor="fuchsia" filled="t">
            <v:fill color2="black"/>
            <v:imagedata r:id="rId20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Äèàãðàììà" ShapeID="_x0000_i1028" DrawAspect="Content" ObjectID="_1715177188" r:id="rId21"/>
        </w:object>
      </w:r>
      <w:r>
        <w:t xml:space="preserve">                                 </w:t>
      </w:r>
      <w:r w:rsidR="00FC545B">
        <w:t xml:space="preserve"> </w:t>
      </w:r>
      <w:r w:rsidR="0024163C">
        <w:rPr>
          <w:noProof/>
        </w:rPr>
      </w:r>
      <w:r w:rsidR="0024163C">
        <w:rPr>
          <w:noProof/>
        </w:rPr>
        <w:object w:dxaOrig="5166" w:dyaOrig="2831">
          <v:shape id="_x0000_i1029" type="#_x0000_t75" style="width:258.3pt;height:141.6pt" o:ole="" o:bordertopcolor="fuchsia" o:borderleftcolor="fuchsia" o:borderbottomcolor="fuchsia" o:borderrightcolor="fuchsia" filled="t">
            <v:fill color2="black"/>
            <v:imagedata r:id="rId22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Äèàãðàììà" ShapeID="_x0000_i1029" DrawAspect="Content" ObjectID="_1715177189" r:id="rId23"/>
        </w:object>
      </w:r>
    </w:p>
    <w:p w:rsidR="006154C4" w:rsidRPr="00FC545B" w:rsidRDefault="00A67C56" w:rsidP="00FC545B">
      <w:r>
        <w:t xml:space="preserve">  </w:t>
      </w:r>
      <w:r w:rsidR="00FC545B">
        <w:t xml:space="preserve">                       </w:t>
      </w:r>
    </w:p>
    <w:p w:rsidR="0034168D" w:rsidRPr="00E257B7" w:rsidRDefault="0034168D" w:rsidP="0034168D">
      <w:pPr>
        <w:spacing w:line="360" w:lineRule="auto"/>
        <w:ind w:firstLine="851"/>
        <w:jc w:val="both"/>
        <w:rPr>
          <w:sz w:val="28"/>
          <w:szCs w:val="28"/>
        </w:rPr>
      </w:pPr>
      <w:r w:rsidRPr="00CB4CFD">
        <w:rPr>
          <w:sz w:val="28"/>
          <w:szCs w:val="28"/>
        </w:rPr>
        <w:t xml:space="preserve">Дети, пострадавшие и погибшие в результате ДТП, подразделяются на </w:t>
      </w:r>
      <w:r w:rsidR="00E67F2F">
        <w:rPr>
          <w:sz w:val="28"/>
          <w:szCs w:val="28"/>
        </w:rPr>
        <w:t>3</w:t>
      </w:r>
      <w:r w:rsidRPr="00CB4CFD">
        <w:rPr>
          <w:sz w:val="28"/>
          <w:szCs w:val="28"/>
        </w:rPr>
        <w:t xml:space="preserve"> категории участников дорожного движения: </w:t>
      </w:r>
      <w:r w:rsidR="00E67F2F">
        <w:rPr>
          <w:sz w:val="28"/>
          <w:szCs w:val="28"/>
        </w:rPr>
        <w:t>пешеходов,</w:t>
      </w:r>
      <w:r w:rsidRPr="00E257B7">
        <w:rPr>
          <w:sz w:val="28"/>
          <w:szCs w:val="28"/>
        </w:rPr>
        <w:t xml:space="preserve"> пассажиров автотранспортных средств</w:t>
      </w:r>
      <w:r w:rsidR="00220D4F">
        <w:rPr>
          <w:sz w:val="28"/>
          <w:szCs w:val="28"/>
        </w:rPr>
        <w:t xml:space="preserve"> и водителей велосипедов</w:t>
      </w:r>
      <w:r w:rsidRPr="00E257B7">
        <w:rPr>
          <w:sz w:val="28"/>
          <w:szCs w:val="28"/>
        </w:rPr>
        <w:t>:</w:t>
      </w:r>
    </w:p>
    <w:p w:rsidR="0034168D" w:rsidRPr="00220D4F" w:rsidRDefault="0034168D" w:rsidP="0034168D">
      <w:pPr>
        <w:numPr>
          <w:ilvl w:val="0"/>
          <w:numId w:val="5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220D4F">
        <w:rPr>
          <w:sz w:val="28"/>
          <w:szCs w:val="28"/>
        </w:rPr>
        <w:t xml:space="preserve">с участием пешеходов произошло </w:t>
      </w:r>
      <w:r w:rsidR="00220D4F" w:rsidRPr="00220D4F">
        <w:rPr>
          <w:sz w:val="28"/>
          <w:szCs w:val="28"/>
        </w:rPr>
        <w:t>61</w:t>
      </w:r>
      <w:r w:rsidRPr="00220D4F">
        <w:rPr>
          <w:sz w:val="28"/>
          <w:szCs w:val="28"/>
        </w:rPr>
        <w:t xml:space="preserve"> ДТП (АППГ – </w:t>
      </w:r>
      <w:r w:rsidR="00220D4F" w:rsidRPr="00220D4F">
        <w:rPr>
          <w:sz w:val="28"/>
          <w:szCs w:val="28"/>
        </w:rPr>
        <w:t>45</w:t>
      </w:r>
      <w:r w:rsidRPr="00220D4F">
        <w:rPr>
          <w:sz w:val="28"/>
          <w:szCs w:val="28"/>
        </w:rPr>
        <w:t xml:space="preserve">, </w:t>
      </w:r>
      <w:r w:rsidR="00C82C2E" w:rsidRPr="00220D4F">
        <w:rPr>
          <w:sz w:val="28"/>
          <w:szCs w:val="28"/>
        </w:rPr>
        <w:t>+</w:t>
      </w:r>
      <w:r w:rsidR="00220D4F" w:rsidRPr="00220D4F">
        <w:rPr>
          <w:sz w:val="28"/>
          <w:szCs w:val="28"/>
        </w:rPr>
        <w:t>36</w:t>
      </w:r>
      <w:r w:rsidRPr="00220D4F">
        <w:rPr>
          <w:sz w:val="28"/>
          <w:szCs w:val="28"/>
        </w:rPr>
        <w:t xml:space="preserve">%), что составило </w:t>
      </w:r>
      <w:r w:rsidR="00220D4F" w:rsidRPr="00220D4F">
        <w:rPr>
          <w:sz w:val="28"/>
          <w:szCs w:val="28"/>
        </w:rPr>
        <w:t>55</w:t>
      </w:r>
      <w:r w:rsidRPr="00220D4F">
        <w:rPr>
          <w:sz w:val="28"/>
          <w:szCs w:val="28"/>
        </w:rPr>
        <w:t xml:space="preserve">% от общего числа дорожных аварий, в которых </w:t>
      </w:r>
      <w:r w:rsidR="00220D4F" w:rsidRPr="00220D4F">
        <w:rPr>
          <w:sz w:val="28"/>
          <w:szCs w:val="28"/>
        </w:rPr>
        <w:t>2</w:t>
      </w:r>
      <w:r w:rsidRPr="00220D4F">
        <w:rPr>
          <w:sz w:val="28"/>
          <w:szCs w:val="28"/>
        </w:rPr>
        <w:t xml:space="preserve"> ребен</w:t>
      </w:r>
      <w:r w:rsidR="00220D4F" w:rsidRPr="00220D4F">
        <w:rPr>
          <w:sz w:val="28"/>
          <w:szCs w:val="28"/>
        </w:rPr>
        <w:t>ка</w:t>
      </w:r>
      <w:r w:rsidRPr="00220D4F">
        <w:rPr>
          <w:sz w:val="28"/>
          <w:szCs w:val="28"/>
        </w:rPr>
        <w:t xml:space="preserve"> погиб</w:t>
      </w:r>
      <w:r w:rsidR="00220D4F" w:rsidRPr="00220D4F">
        <w:rPr>
          <w:sz w:val="28"/>
          <w:szCs w:val="28"/>
        </w:rPr>
        <w:t>ли</w:t>
      </w:r>
      <w:r w:rsidRPr="00220D4F">
        <w:rPr>
          <w:sz w:val="28"/>
          <w:szCs w:val="28"/>
        </w:rPr>
        <w:t xml:space="preserve"> (АППГ – 0, +100%) и </w:t>
      </w:r>
      <w:r w:rsidR="00220D4F" w:rsidRPr="00220D4F">
        <w:rPr>
          <w:sz w:val="28"/>
          <w:szCs w:val="28"/>
        </w:rPr>
        <w:t>59</w:t>
      </w:r>
      <w:r w:rsidRPr="00220D4F">
        <w:rPr>
          <w:sz w:val="28"/>
          <w:szCs w:val="28"/>
        </w:rPr>
        <w:t xml:space="preserve"> получили ранения (АППГ – </w:t>
      </w:r>
      <w:r w:rsidR="00220D4F" w:rsidRPr="00220D4F">
        <w:rPr>
          <w:sz w:val="28"/>
          <w:szCs w:val="28"/>
        </w:rPr>
        <w:t>4</w:t>
      </w:r>
      <w:r w:rsidR="00E257B7" w:rsidRPr="00220D4F">
        <w:rPr>
          <w:sz w:val="28"/>
          <w:szCs w:val="28"/>
        </w:rPr>
        <w:t>5</w:t>
      </w:r>
      <w:r w:rsidRPr="00220D4F">
        <w:rPr>
          <w:sz w:val="28"/>
          <w:szCs w:val="28"/>
        </w:rPr>
        <w:t xml:space="preserve">, </w:t>
      </w:r>
      <w:r w:rsidR="00C82C2E" w:rsidRPr="00220D4F">
        <w:rPr>
          <w:sz w:val="28"/>
          <w:szCs w:val="28"/>
        </w:rPr>
        <w:t>+</w:t>
      </w:r>
      <w:r w:rsidR="00220D4F" w:rsidRPr="00220D4F">
        <w:rPr>
          <w:sz w:val="28"/>
          <w:szCs w:val="28"/>
        </w:rPr>
        <w:t>31</w:t>
      </w:r>
      <w:r w:rsidRPr="00220D4F">
        <w:rPr>
          <w:sz w:val="28"/>
          <w:szCs w:val="28"/>
        </w:rPr>
        <w:t xml:space="preserve">%). </w:t>
      </w:r>
    </w:p>
    <w:p w:rsidR="00A27E98" w:rsidRPr="00220D4F" w:rsidRDefault="00A27E98" w:rsidP="0034168D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34168D" w:rsidRPr="00EC7B6C" w:rsidRDefault="001D45D5" w:rsidP="0034168D">
      <w:pPr>
        <w:spacing w:line="360" w:lineRule="auto"/>
        <w:ind w:firstLine="851"/>
        <w:jc w:val="both"/>
        <w:rPr>
          <w:sz w:val="28"/>
          <w:szCs w:val="28"/>
        </w:rPr>
      </w:pPr>
      <w:r w:rsidRPr="001D45D5">
        <w:rPr>
          <w:sz w:val="28"/>
          <w:szCs w:val="28"/>
        </w:rPr>
        <w:t>34</w:t>
      </w:r>
      <w:r w:rsidR="0034168D" w:rsidRPr="001D45D5">
        <w:rPr>
          <w:sz w:val="28"/>
          <w:szCs w:val="28"/>
        </w:rPr>
        <w:t xml:space="preserve"> дорожны</w:t>
      </w:r>
      <w:r w:rsidR="007E03A1" w:rsidRPr="001D45D5">
        <w:rPr>
          <w:sz w:val="28"/>
          <w:szCs w:val="28"/>
        </w:rPr>
        <w:t>е</w:t>
      </w:r>
      <w:r w:rsidR="0034168D" w:rsidRPr="001D45D5">
        <w:rPr>
          <w:sz w:val="28"/>
          <w:szCs w:val="28"/>
        </w:rPr>
        <w:t xml:space="preserve"> авари</w:t>
      </w:r>
      <w:r w:rsidR="007E03A1" w:rsidRPr="001D45D5">
        <w:rPr>
          <w:sz w:val="28"/>
          <w:szCs w:val="28"/>
        </w:rPr>
        <w:t>и</w:t>
      </w:r>
      <w:r w:rsidR="0034168D" w:rsidRPr="001D45D5">
        <w:rPr>
          <w:sz w:val="28"/>
          <w:szCs w:val="28"/>
        </w:rPr>
        <w:t xml:space="preserve"> (</w:t>
      </w:r>
      <w:r w:rsidR="007E03A1" w:rsidRPr="001D45D5">
        <w:rPr>
          <w:sz w:val="28"/>
          <w:szCs w:val="28"/>
        </w:rPr>
        <w:t>5</w:t>
      </w:r>
      <w:r w:rsidRPr="001D45D5">
        <w:rPr>
          <w:sz w:val="28"/>
          <w:szCs w:val="28"/>
        </w:rPr>
        <w:t>6</w:t>
      </w:r>
      <w:r w:rsidR="0034168D" w:rsidRPr="001D45D5">
        <w:rPr>
          <w:sz w:val="28"/>
          <w:szCs w:val="28"/>
        </w:rPr>
        <w:t xml:space="preserve">% от общего числа наездов), в которых </w:t>
      </w:r>
      <w:r w:rsidRPr="001D45D5">
        <w:rPr>
          <w:sz w:val="28"/>
          <w:szCs w:val="28"/>
        </w:rPr>
        <w:t>34</w:t>
      </w:r>
      <w:r w:rsidR="0034168D" w:rsidRPr="001D45D5">
        <w:rPr>
          <w:sz w:val="28"/>
          <w:szCs w:val="28"/>
        </w:rPr>
        <w:t xml:space="preserve"> </w:t>
      </w:r>
      <w:r w:rsidR="007E03A1" w:rsidRPr="001D45D5">
        <w:rPr>
          <w:sz w:val="28"/>
          <w:szCs w:val="28"/>
        </w:rPr>
        <w:t>ребенка</w:t>
      </w:r>
      <w:r w:rsidR="0034168D" w:rsidRPr="001D45D5">
        <w:rPr>
          <w:sz w:val="28"/>
          <w:szCs w:val="28"/>
        </w:rPr>
        <w:t xml:space="preserve"> получили ранения, зарегистрированы в зона</w:t>
      </w:r>
      <w:r w:rsidR="00C82C2E" w:rsidRPr="001D45D5">
        <w:rPr>
          <w:sz w:val="28"/>
          <w:szCs w:val="28"/>
        </w:rPr>
        <w:t>х действия пешеходных переходов;</w:t>
      </w:r>
      <w:r w:rsidR="0034168D" w:rsidRPr="00220D4F">
        <w:rPr>
          <w:color w:val="FF0000"/>
          <w:sz w:val="28"/>
          <w:szCs w:val="28"/>
        </w:rPr>
        <w:t xml:space="preserve"> </w:t>
      </w:r>
      <w:r w:rsidR="000F6C75" w:rsidRPr="000F6C75">
        <w:rPr>
          <w:sz w:val="28"/>
          <w:szCs w:val="28"/>
        </w:rPr>
        <w:t>50</w:t>
      </w:r>
      <w:r w:rsidR="00C82C2E" w:rsidRPr="000F6C75">
        <w:rPr>
          <w:sz w:val="28"/>
          <w:szCs w:val="28"/>
        </w:rPr>
        <w:t xml:space="preserve"> несовершеннолетних</w:t>
      </w:r>
      <w:r w:rsidR="0034168D" w:rsidRPr="000F6C75">
        <w:rPr>
          <w:sz w:val="28"/>
          <w:szCs w:val="28"/>
        </w:rPr>
        <w:t xml:space="preserve"> - дети школьного возраста (</w:t>
      </w:r>
      <w:r w:rsidR="000F6C75" w:rsidRPr="000F6C75">
        <w:rPr>
          <w:sz w:val="28"/>
          <w:szCs w:val="28"/>
        </w:rPr>
        <w:t>82</w:t>
      </w:r>
      <w:r w:rsidR="0034168D" w:rsidRPr="000F6C75">
        <w:rPr>
          <w:sz w:val="28"/>
          <w:szCs w:val="28"/>
        </w:rPr>
        <w:t xml:space="preserve">%), </w:t>
      </w:r>
      <w:r w:rsidR="000F6C75" w:rsidRPr="000F6C75">
        <w:rPr>
          <w:sz w:val="28"/>
          <w:szCs w:val="28"/>
        </w:rPr>
        <w:t>11</w:t>
      </w:r>
      <w:r w:rsidR="00C82C2E" w:rsidRPr="000F6C75">
        <w:rPr>
          <w:sz w:val="28"/>
          <w:szCs w:val="28"/>
        </w:rPr>
        <w:t xml:space="preserve"> – </w:t>
      </w:r>
      <w:r w:rsidR="000F6C75" w:rsidRPr="000F6C75">
        <w:rPr>
          <w:sz w:val="28"/>
          <w:szCs w:val="28"/>
        </w:rPr>
        <w:t>дошкольники;</w:t>
      </w:r>
      <w:r w:rsidR="000F6C75" w:rsidRPr="00220D4F">
        <w:rPr>
          <w:color w:val="FF0000"/>
          <w:sz w:val="28"/>
          <w:szCs w:val="28"/>
        </w:rPr>
        <w:t xml:space="preserve">  </w:t>
      </w:r>
      <w:r w:rsidR="00C82C2E" w:rsidRPr="00220D4F">
        <w:rPr>
          <w:color w:val="FF0000"/>
          <w:sz w:val="28"/>
          <w:szCs w:val="28"/>
        </w:rPr>
        <w:t xml:space="preserve">                      </w:t>
      </w:r>
      <w:r w:rsidR="000F6C75" w:rsidRPr="000F6C75">
        <w:rPr>
          <w:sz w:val="28"/>
          <w:szCs w:val="28"/>
        </w:rPr>
        <w:t>44</w:t>
      </w:r>
      <w:r w:rsidR="0034168D" w:rsidRPr="000F6C75">
        <w:rPr>
          <w:sz w:val="28"/>
          <w:szCs w:val="28"/>
        </w:rPr>
        <w:t xml:space="preserve"> несовершеннолетни</w:t>
      </w:r>
      <w:r w:rsidR="000F6C75" w:rsidRPr="000F6C75">
        <w:rPr>
          <w:sz w:val="28"/>
          <w:szCs w:val="28"/>
        </w:rPr>
        <w:t>х</w:t>
      </w:r>
      <w:r w:rsidR="0034168D" w:rsidRPr="000F6C75">
        <w:rPr>
          <w:sz w:val="28"/>
          <w:szCs w:val="28"/>
        </w:rPr>
        <w:t xml:space="preserve"> пешеход</w:t>
      </w:r>
      <w:r w:rsidR="000F6C75" w:rsidRPr="000F6C75">
        <w:rPr>
          <w:sz w:val="28"/>
          <w:szCs w:val="28"/>
        </w:rPr>
        <w:t>а</w:t>
      </w:r>
      <w:r w:rsidR="0034168D" w:rsidRPr="000F6C75">
        <w:rPr>
          <w:sz w:val="28"/>
          <w:szCs w:val="28"/>
        </w:rPr>
        <w:t xml:space="preserve"> (</w:t>
      </w:r>
      <w:r w:rsidR="00DB0975" w:rsidRPr="000F6C75">
        <w:rPr>
          <w:sz w:val="28"/>
          <w:szCs w:val="28"/>
        </w:rPr>
        <w:t>7</w:t>
      </w:r>
      <w:r w:rsidR="000F6C75" w:rsidRPr="000F6C75">
        <w:rPr>
          <w:sz w:val="28"/>
          <w:szCs w:val="28"/>
        </w:rPr>
        <w:t>2</w:t>
      </w:r>
      <w:r w:rsidR="0034168D" w:rsidRPr="000F6C75">
        <w:rPr>
          <w:sz w:val="28"/>
          <w:szCs w:val="28"/>
        </w:rPr>
        <w:t>%) в момент ДТП находились без сопровождения взрослых</w:t>
      </w:r>
      <w:r w:rsidR="008B1584" w:rsidRPr="000F6C75">
        <w:rPr>
          <w:sz w:val="28"/>
          <w:szCs w:val="28"/>
        </w:rPr>
        <w:t>;</w:t>
      </w:r>
      <w:r w:rsidR="0034168D" w:rsidRPr="000F6C75">
        <w:rPr>
          <w:sz w:val="28"/>
          <w:szCs w:val="28"/>
        </w:rPr>
        <w:t xml:space="preserve"> </w:t>
      </w:r>
      <w:r w:rsidR="008B1584" w:rsidRPr="00EC7B6C">
        <w:rPr>
          <w:sz w:val="28"/>
          <w:szCs w:val="28"/>
        </w:rPr>
        <w:t>и</w:t>
      </w:r>
      <w:r w:rsidR="0034168D" w:rsidRPr="00EC7B6C">
        <w:rPr>
          <w:sz w:val="28"/>
          <w:szCs w:val="28"/>
        </w:rPr>
        <w:t xml:space="preserve">з всех пострадавших </w:t>
      </w:r>
      <w:r w:rsidR="00FF69D9" w:rsidRPr="00EC7B6C">
        <w:rPr>
          <w:sz w:val="28"/>
          <w:szCs w:val="28"/>
        </w:rPr>
        <w:t xml:space="preserve">только </w:t>
      </w:r>
      <w:r w:rsidR="00FB6342" w:rsidRPr="00EC7B6C">
        <w:rPr>
          <w:sz w:val="28"/>
          <w:szCs w:val="28"/>
        </w:rPr>
        <w:t>14</w:t>
      </w:r>
      <w:r w:rsidR="0034168D" w:rsidRPr="00EC7B6C">
        <w:rPr>
          <w:sz w:val="28"/>
          <w:szCs w:val="28"/>
        </w:rPr>
        <w:t xml:space="preserve"> </w:t>
      </w:r>
      <w:r w:rsidR="00FF69D9" w:rsidRPr="00EC7B6C">
        <w:rPr>
          <w:sz w:val="28"/>
          <w:szCs w:val="28"/>
        </w:rPr>
        <w:t>детей</w:t>
      </w:r>
      <w:r w:rsidR="0034168D" w:rsidRPr="00EC7B6C">
        <w:rPr>
          <w:sz w:val="28"/>
          <w:szCs w:val="28"/>
        </w:rPr>
        <w:t xml:space="preserve"> (</w:t>
      </w:r>
      <w:r w:rsidR="005E6F8E" w:rsidRPr="00EC7B6C">
        <w:rPr>
          <w:sz w:val="28"/>
          <w:szCs w:val="28"/>
        </w:rPr>
        <w:t>2</w:t>
      </w:r>
      <w:r w:rsidR="00EC7B6C" w:rsidRPr="00EC7B6C">
        <w:rPr>
          <w:sz w:val="28"/>
          <w:szCs w:val="28"/>
        </w:rPr>
        <w:t>3</w:t>
      </w:r>
      <w:r w:rsidR="0034168D" w:rsidRPr="00EC7B6C">
        <w:rPr>
          <w:sz w:val="28"/>
          <w:szCs w:val="28"/>
        </w:rPr>
        <w:t xml:space="preserve">%) использовали в одежде световозвращающие элементы. </w:t>
      </w:r>
    </w:p>
    <w:p w:rsidR="0034168D" w:rsidRPr="009B5A8C" w:rsidRDefault="0034168D" w:rsidP="0034168D">
      <w:pPr>
        <w:spacing w:line="360" w:lineRule="auto"/>
        <w:ind w:firstLine="851"/>
        <w:jc w:val="both"/>
        <w:rPr>
          <w:sz w:val="28"/>
          <w:szCs w:val="28"/>
        </w:rPr>
      </w:pPr>
      <w:r w:rsidRPr="00EC7B6C">
        <w:rPr>
          <w:b/>
          <w:i/>
          <w:sz w:val="28"/>
          <w:szCs w:val="28"/>
        </w:rPr>
        <w:t xml:space="preserve"> </w:t>
      </w:r>
      <w:r w:rsidRPr="00EC7B6C">
        <w:rPr>
          <w:sz w:val="28"/>
          <w:szCs w:val="28"/>
        </w:rPr>
        <w:t xml:space="preserve">Во </w:t>
      </w:r>
      <w:r w:rsidR="00EC7B6C" w:rsidRPr="00EC7B6C">
        <w:rPr>
          <w:sz w:val="28"/>
          <w:szCs w:val="28"/>
        </w:rPr>
        <w:t>внутри</w:t>
      </w:r>
      <w:r w:rsidRPr="00EC7B6C">
        <w:rPr>
          <w:sz w:val="28"/>
          <w:szCs w:val="28"/>
        </w:rPr>
        <w:t xml:space="preserve">дворовых территориях зарегистрировано </w:t>
      </w:r>
      <w:r w:rsidR="00EC7B6C" w:rsidRPr="00EC7B6C">
        <w:rPr>
          <w:sz w:val="28"/>
          <w:szCs w:val="28"/>
        </w:rPr>
        <w:t>11</w:t>
      </w:r>
      <w:r w:rsidRPr="00EC7B6C">
        <w:rPr>
          <w:sz w:val="28"/>
          <w:szCs w:val="28"/>
        </w:rPr>
        <w:t xml:space="preserve"> ДТП (что составило </w:t>
      </w:r>
      <w:r w:rsidR="00FF69D9" w:rsidRPr="00EC7B6C">
        <w:rPr>
          <w:sz w:val="28"/>
          <w:szCs w:val="28"/>
        </w:rPr>
        <w:t>1</w:t>
      </w:r>
      <w:r w:rsidR="005E6F8E" w:rsidRPr="00EC7B6C">
        <w:rPr>
          <w:sz w:val="28"/>
          <w:szCs w:val="28"/>
        </w:rPr>
        <w:t>8</w:t>
      </w:r>
      <w:r w:rsidRPr="00EC7B6C">
        <w:rPr>
          <w:sz w:val="28"/>
          <w:szCs w:val="28"/>
        </w:rPr>
        <w:t>% от общего количества дорожных аварий с участием пешеходов</w:t>
      </w:r>
      <w:r w:rsidRPr="009B5A8C">
        <w:rPr>
          <w:sz w:val="28"/>
          <w:szCs w:val="28"/>
        </w:rPr>
        <w:t xml:space="preserve">; АППГ – </w:t>
      </w:r>
      <w:r w:rsidR="009B5A8C" w:rsidRPr="009B5A8C">
        <w:rPr>
          <w:sz w:val="28"/>
          <w:szCs w:val="28"/>
        </w:rPr>
        <w:t>8</w:t>
      </w:r>
      <w:r w:rsidRPr="009B5A8C">
        <w:rPr>
          <w:sz w:val="28"/>
          <w:szCs w:val="28"/>
        </w:rPr>
        <w:t xml:space="preserve"> ДТП, +</w:t>
      </w:r>
      <w:r w:rsidR="009B5A8C" w:rsidRPr="009B5A8C">
        <w:rPr>
          <w:sz w:val="28"/>
          <w:szCs w:val="28"/>
        </w:rPr>
        <w:t>38</w:t>
      </w:r>
      <w:r w:rsidRPr="009B5A8C">
        <w:rPr>
          <w:sz w:val="28"/>
          <w:szCs w:val="28"/>
        </w:rPr>
        <w:t xml:space="preserve">%), в которых </w:t>
      </w:r>
      <w:r w:rsidR="00EC7B6C" w:rsidRPr="009B5A8C">
        <w:rPr>
          <w:sz w:val="28"/>
          <w:szCs w:val="28"/>
        </w:rPr>
        <w:t>2</w:t>
      </w:r>
      <w:r w:rsidRPr="009B5A8C">
        <w:rPr>
          <w:sz w:val="28"/>
          <w:szCs w:val="28"/>
        </w:rPr>
        <w:t xml:space="preserve"> ребен</w:t>
      </w:r>
      <w:r w:rsidR="00EC7B6C" w:rsidRPr="009B5A8C">
        <w:rPr>
          <w:sz w:val="28"/>
          <w:szCs w:val="28"/>
        </w:rPr>
        <w:t>ка</w:t>
      </w:r>
      <w:r w:rsidRPr="009B5A8C">
        <w:rPr>
          <w:sz w:val="28"/>
          <w:szCs w:val="28"/>
        </w:rPr>
        <w:t xml:space="preserve"> погиб</w:t>
      </w:r>
      <w:r w:rsidR="00EC7B6C" w:rsidRPr="009B5A8C">
        <w:rPr>
          <w:sz w:val="28"/>
          <w:szCs w:val="28"/>
        </w:rPr>
        <w:t>ли</w:t>
      </w:r>
      <w:r w:rsidRPr="009B5A8C">
        <w:rPr>
          <w:sz w:val="28"/>
          <w:szCs w:val="28"/>
        </w:rPr>
        <w:t xml:space="preserve"> (АППГ – 0, +100%) и </w:t>
      </w:r>
      <w:r w:rsidR="00EC7B6C" w:rsidRPr="009B5A8C">
        <w:rPr>
          <w:sz w:val="28"/>
          <w:szCs w:val="28"/>
        </w:rPr>
        <w:t>9</w:t>
      </w:r>
      <w:r w:rsidRPr="009B5A8C">
        <w:rPr>
          <w:sz w:val="28"/>
          <w:szCs w:val="28"/>
        </w:rPr>
        <w:t xml:space="preserve"> (АППГ – </w:t>
      </w:r>
      <w:r w:rsidR="009B5A8C" w:rsidRPr="009B5A8C">
        <w:rPr>
          <w:sz w:val="28"/>
          <w:szCs w:val="28"/>
        </w:rPr>
        <w:t>8</w:t>
      </w:r>
      <w:r w:rsidRPr="009B5A8C">
        <w:rPr>
          <w:sz w:val="28"/>
          <w:szCs w:val="28"/>
        </w:rPr>
        <w:t>, +</w:t>
      </w:r>
      <w:r w:rsidR="009B5A8C" w:rsidRPr="009B5A8C">
        <w:rPr>
          <w:sz w:val="28"/>
          <w:szCs w:val="28"/>
        </w:rPr>
        <w:t>13</w:t>
      </w:r>
      <w:r w:rsidRPr="009B5A8C">
        <w:rPr>
          <w:sz w:val="28"/>
          <w:szCs w:val="28"/>
        </w:rPr>
        <w:t xml:space="preserve">%) получили травмы различной степени тяжести.   </w:t>
      </w:r>
    </w:p>
    <w:p w:rsidR="0034168D" w:rsidRPr="00220D4F" w:rsidRDefault="0034168D" w:rsidP="0034168D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34168D" w:rsidRPr="00EC7B6C" w:rsidRDefault="0034168D" w:rsidP="0034168D">
      <w:pPr>
        <w:numPr>
          <w:ilvl w:val="0"/>
          <w:numId w:val="5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220D4F">
        <w:rPr>
          <w:sz w:val="28"/>
          <w:szCs w:val="28"/>
        </w:rPr>
        <w:t xml:space="preserve">с участием пассажиров зарегистрировано </w:t>
      </w:r>
      <w:r w:rsidR="00220D4F" w:rsidRPr="00220D4F">
        <w:rPr>
          <w:sz w:val="28"/>
          <w:szCs w:val="28"/>
        </w:rPr>
        <w:t>49</w:t>
      </w:r>
      <w:r w:rsidRPr="00220D4F">
        <w:rPr>
          <w:sz w:val="28"/>
          <w:szCs w:val="28"/>
        </w:rPr>
        <w:t xml:space="preserve"> ДТП (АППГ – </w:t>
      </w:r>
      <w:r w:rsidR="00220D4F" w:rsidRPr="00220D4F">
        <w:rPr>
          <w:sz w:val="28"/>
          <w:szCs w:val="28"/>
        </w:rPr>
        <w:t>51</w:t>
      </w:r>
      <w:r w:rsidRPr="00220D4F">
        <w:rPr>
          <w:sz w:val="28"/>
          <w:szCs w:val="28"/>
        </w:rPr>
        <w:t>, -</w:t>
      </w:r>
      <w:r w:rsidR="00220D4F" w:rsidRPr="00220D4F">
        <w:rPr>
          <w:sz w:val="28"/>
          <w:szCs w:val="28"/>
        </w:rPr>
        <w:t>4</w:t>
      </w:r>
      <w:r w:rsidRPr="00220D4F">
        <w:rPr>
          <w:sz w:val="28"/>
          <w:szCs w:val="28"/>
        </w:rPr>
        <w:t xml:space="preserve">%), что составило </w:t>
      </w:r>
      <w:r w:rsidR="005E6F8E" w:rsidRPr="00220D4F">
        <w:rPr>
          <w:sz w:val="28"/>
          <w:szCs w:val="28"/>
        </w:rPr>
        <w:t>4</w:t>
      </w:r>
      <w:r w:rsidR="00220D4F" w:rsidRPr="00220D4F">
        <w:rPr>
          <w:sz w:val="28"/>
          <w:szCs w:val="28"/>
        </w:rPr>
        <w:t>4</w:t>
      </w:r>
      <w:r w:rsidRPr="00220D4F">
        <w:rPr>
          <w:sz w:val="28"/>
          <w:szCs w:val="28"/>
        </w:rPr>
        <w:t xml:space="preserve">% от общего числа </w:t>
      </w:r>
      <w:r w:rsidRPr="00EC7B6C">
        <w:rPr>
          <w:sz w:val="28"/>
          <w:szCs w:val="28"/>
        </w:rPr>
        <w:t xml:space="preserve">дорожных аварий, в которых </w:t>
      </w:r>
      <w:r w:rsidR="005E6F8E" w:rsidRPr="00EC7B6C">
        <w:rPr>
          <w:sz w:val="28"/>
          <w:szCs w:val="28"/>
        </w:rPr>
        <w:t xml:space="preserve">1 ребенок погиб (АППГ – 2, -100%) и </w:t>
      </w:r>
      <w:r w:rsidR="00220D4F" w:rsidRPr="00EC7B6C">
        <w:rPr>
          <w:sz w:val="28"/>
          <w:szCs w:val="28"/>
        </w:rPr>
        <w:t>55</w:t>
      </w:r>
      <w:r w:rsidRPr="00EC7B6C">
        <w:rPr>
          <w:sz w:val="28"/>
          <w:szCs w:val="28"/>
        </w:rPr>
        <w:t xml:space="preserve"> детей получили ранения (АППГ – </w:t>
      </w:r>
      <w:r w:rsidR="00220D4F" w:rsidRPr="00EC7B6C">
        <w:rPr>
          <w:sz w:val="28"/>
          <w:szCs w:val="28"/>
        </w:rPr>
        <w:t>58</w:t>
      </w:r>
      <w:r w:rsidRPr="00EC7B6C">
        <w:rPr>
          <w:sz w:val="28"/>
          <w:szCs w:val="28"/>
        </w:rPr>
        <w:t>, -</w:t>
      </w:r>
      <w:r w:rsidR="005E6F8E" w:rsidRPr="00EC7B6C">
        <w:rPr>
          <w:sz w:val="28"/>
          <w:szCs w:val="28"/>
        </w:rPr>
        <w:t>5%)</w:t>
      </w:r>
      <w:r w:rsidRPr="00EC7B6C">
        <w:rPr>
          <w:sz w:val="28"/>
          <w:szCs w:val="28"/>
        </w:rPr>
        <w:t>.</w:t>
      </w:r>
      <w:r w:rsidR="00220D4F" w:rsidRPr="00EC7B6C">
        <w:rPr>
          <w:sz w:val="28"/>
          <w:szCs w:val="28"/>
        </w:rPr>
        <w:t xml:space="preserve">                     </w:t>
      </w:r>
      <w:r w:rsidR="00EC7B6C" w:rsidRPr="00EC7B6C">
        <w:rPr>
          <w:sz w:val="28"/>
          <w:szCs w:val="28"/>
        </w:rPr>
        <w:t>11</w:t>
      </w:r>
      <w:r w:rsidR="00FF69D9" w:rsidRPr="00EC7B6C">
        <w:rPr>
          <w:sz w:val="28"/>
          <w:szCs w:val="28"/>
        </w:rPr>
        <w:t xml:space="preserve"> </w:t>
      </w:r>
      <w:r w:rsidRPr="00EC7B6C">
        <w:rPr>
          <w:sz w:val="28"/>
          <w:szCs w:val="28"/>
        </w:rPr>
        <w:t>пострадавши</w:t>
      </w:r>
      <w:r w:rsidR="00FF69D9" w:rsidRPr="00EC7B6C">
        <w:rPr>
          <w:sz w:val="28"/>
          <w:szCs w:val="28"/>
        </w:rPr>
        <w:t>х</w:t>
      </w:r>
      <w:r w:rsidRPr="00EC7B6C">
        <w:rPr>
          <w:sz w:val="28"/>
          <w:szCs w:val="28"/>
        </w:rPr>
        <w:t xml:space="preserve"> в ДТП </w:t>
      </w:r>
      <w:r w:rsidR="00EC352E" w:rsidRPr="00EC7B6C">
        <w:rPr>
          <w:sz w:val="28"/>
          <w:szCs w:val="28"/>
        </w:rPr>
        <w:t>детей</w:t>
      </w:r>
      <w:r w:rsidR="00FF69D9" w:rsidRPr="00EC7B6C">
        <w:rPr>
          <w:sz w:val="28"/>
          <w:szCs w:val="28"/>
        </w:rPr>
        <w:t xml:space="preserve"> (</w:t>
      </w:r>
      <w:r w:rsidR="00EC7B6C" w:rsidRPr="00EC7B6C">
        <w:rPr>
          <w:sz w:val="28"/>
          <w:szCs w:val="28"/>
        </w:rPr>
        <w:t>20</w:t>
      </w:r>
      <w:r w:rsidR="00FF69D9" w:rsidRPr="00EC7B6C">
        <w:rPr>
          <w:sz w:val="28"/>
          <w:szCs w:val="28"/>
        </w:rPr>
        <w:t>%)</w:t>
      </w:r>
      <w:r w:rsidRPr="00EC7B6C">
        <w:rPr>
          <w:sz w:val="28"/>
          <w:szCs w:val="28"/>
        </w:rPr>
        <w:t xml:space="preserve"> перевозились </w:t>
      </w:r>
      <w:r w:rsidR="00FF69D9" w:rsidRPr="00EC7B6C">
        <w:rPr>
          <w:sz w:val="28"/>
          <w:szCs w:val="28"/>
        </w:rPr>
        <w:t xml:space="preserve">с </w:t>
      </w:r>
      <w:r w:rsidRPr="00EC7B6C">
        <w:rPr>
          <w:sz w:val="28"/>
          <w:szCs w:val="28"/>
        </w:rPr>
        <w:t>нарушени</w:t>
      </w:r>
      <w:r w:rsidR="00FF69D9" w:rsidRPr="00EC7B6C">
        <w:rPr>
          <w:sz w:val="28"/>
          <w:szCs w:val="28"/>
        </w:rPr>
        <w:t>ями</w:t>
      </w:r>
      <w:r w:rsidRPr="00EC7B6C">
        <w:rPr>
          <w:sz w:val="28"/>
          <w:szCs w:val="28"/>
        </w:rPr>
        <w:t xml:space="preserve"> ПДД РФ, то есть </w:t>
      </w:r>
      <w:r w:rsidR="00FF69D9" w:rsidRPr="00EC7B6C">
        <w:rPr>
          <w:sz w:val="28"/>
          <w:szCs w:val="28"/>
        </w:rPr>
        <w:t>без использования</w:t>
      </w:r>
      <w:r w:rsidRPr="00EC7B6C">
        <w:rPr>
          <w:sz w:val="28"/>
          <w:szCs w:val="28"/>
        </w:rPr>
        <w:t xml:space="preserve"> детских удерживающих устройствах или </w:t>
      </w:r>
      <w:r w:rsidR="00FF69D9" w:rsidRPr="00EC7B6C">
        <w:rPr>
          <w:sz w:val="28"/>
          <w:szCs w:val="28"/>
        </w:rPr>
        <w:t xml:space="preserve">не </w:t>
      </w:r>
      <w:r w:rsidRPr="00EC7B6C">
        <w:rPr>
          <w:sz w:val="28"/>
          <w:szCs w:val="28"/>
        </w:rPr>
        <w:t>пристегнуты</w:t>
      </w:r>
      <w:r w:rsidR="00FF69D9" w:rsidRPr="00EC7B6C">
        <w:rPr>
          <w:sz w:val="28"/>
          <w:szCs w:val="28"/>
        </w:rPr>
        <w:t>е</w:t>
      </w:r>
      <w:r w:rsidRPr="00EC7B6C">
        <w:rPr>
          <w:sz w:val="28"/>
          <w:szCs w:val="28"/>
        </w:rPr>
        <w:t xml:space="preserve"> ремнями безопасности.</w:t>
      </w:r>
    </w:p>
    <w:p w:rsidR="0034168D" w:rsidRPr="00220D4F" w:rsidRDefault="0034168D" w:rsidP="0034168D">
      <w:pPr>
        <w:spacing w:line="360" w:lineRule="auto"/>
        <w:ind w:firstLine="851"/>
        <w:jc w:val="both"/>
        <w:rPr>
          <w:sz w:val="28"/>
          <w:szCs w:val="28"/>
        </w:rPr>
      </w:pPr>
      <w:r w:rsidRPr="00220D4F">
        <w:rPr>
          <w:sz w:val="28"/>
          <w:szCs w:val="28"/>
        </w:rPr>
        <w:t>Все дети-пассажиры, попавшие в ДТП, стали заложниками ситуаций, когда транспортными средствами управляли родители взрослые (родители) и осознанно нарушали правила дорожного движения (превышали разрешенную скорость движения, осуществляли выезд на полосу встречного движения и т.д.), что говорит о низкой культуре вождения и неуважительном отношении к другим участникам дорожного движения.</w:t>
      </w:r>
    </w:p>
    <w:p w:rsidR="0034168D" w:rsidRPr="00220D4F" w:rsidRDefault="0034168D" w:rsidP="0034168D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34168D" w:rsidRPr="00220D4F" w:rsidRDefault="0034168D" w:rsidP="0034168D">
      <w:pPr>
        <w:numPr>
          <w:ilvl w:val="0"/>
          <w:numId w:val="5"/>
        </w:numPr>
        <w:spacing w:line="360" w:lineRule="auto"/>
        <w:ind w:left="0" w:firstLine="851"/>
        <w:jc w:val="both"/>
        <w:rPr>
          <w:b/>
          <w:sz w:val="36"/>
          <w:szCs w:val="36"/>
        </w:rPr>
      </w:pPr>
      <w:r w:rsidRPr="00220D4F">
        <w:rPr>
          <w:sz w:val="28"/>
          <w:szCs w:val="28"/>
        </w:rPr>
        <w:t>с участием юн</w:t>
      </w:r>
      <w:r w:rsidR="00220D4F" w:rsidRPr="00220D4F">
        <w:rPr>
          <w:sz w:val="28"/>
          <w:szCs w:val="28"/>
        </w:rPr>
        <w:t>ого</w:t>
      </w:r>
      <w:r w:rsidRPr="00220D4F">
        <w:rPr>
          <w:sz w:val="28"/>
          <w:szCs w:val="28"/>
        </w:rPr>
        <w:t xml:space="preserve"> </w:t>
      </w:r>
      <w:r w:rsidR="00220D4F" w:rsidRPr="00220D4F">
        <w:rPr>
          <w:sz w:val="28"/>
          <w:szCs w:val="28"/>
        </w:rPr>
        <w:t>велосипедиста зарегистрировано 1 ДТП (АППГ – 2, -50%), в котором травмы получил 1 ребенок (АППГ – 2, -50%). При управлении велосипедом шлем и защитная экипировка не использовалась.</w:t>
      </w:r>
    </w:p>
    <w:p w:rsidR="00A27E98" w:rsidRDefault="00A27E98" w:rsidP="005A1A6C">
      <w:pPr>
        <w:rPr>
          <w:b/>
          <w:sz w:val="36"/>
          <w:szCs w:val="36"/>
        </w:rPr>
      </w:pPr>
    </w:p>
    <w:p w:rsidR="007C47F6" w:rsidRPr="00484B68" w:rsidRDefault="007C47F6" w:rsidP="00DC3FA7">
      <w:pPr>
        <w:jc w:val="center"/>
        <w:rPr>
          <w:rFonts w:ascii="News706 BT" w:hAnsi="News706 BT"/>
          <w:b/>
          <w:sz w:val="36"/>
          <w:szCs w:val="36"/>
        </w:rPr>
      </w:pPr>
      <w:r w:rsidRPr="00484B68">
        <w:rPr>
          <w:b/>
          <w:sz w:val="36"/>
          <w:szCs w:val="36"/>
        </w:rPr>
        <w:t>Распределение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  <w:r w:rsidRPr="00484B68">
        <w:rPr>
          <w:b/>
          <w:sz w:val="36"/>
          <w:szCs w:val="36"/>
        </w:rPr>
        <w:t>пострадавших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  <w:r w:rsidR="00CA353E" w:rsidRPr="00484B68">
        <w:rPr>
          <w:b/>
          <w:sz w:val="36"/>
          <w:szCs w:val="36"/>
        </w:rPr>
        <w:t>и</w:t>
      </w:r>
      <w:r w:rsidR="00CA353E" w:rsidRPr="00484B68">
        <w:rPr>
          <w:rFonts w:ascii="News706 BT" w:hAnsi="News706 BT"/>
          <w:b/>
          <w:sz w:val="36"/>
          <w:szCs w:val="36"/>
        </w:rPr>
        <w:t xml:space="preserve"> </w:t>
      </w:r>
      <w:r w:rsidR="00CA353E" w:rsidRPr="00484B68">
        <w:rPr>
          <w:b/>
          <w:sz w:val="36"/>
          <w:szCs w:val="36"/>
        </w:rPr>
        <w:t>погибших</w:t>
      </w:r>
      <w:r w:rsidR="00CA353E" w:rsidRPr="00484B68">
        <w:rPr>
          <w:rFonts w:ascii="News706 BT" w:hAnsi="News706 BT"/>
          <w:b/>
          <w:sz w:val="36"/>
          <w:szCs w:val="36"/>
        </w:rPr>
        <w:t xml:space="preserve"> </w:t>
      </w:r>
      <w:r w:rsidRPr="00484B68">
        <w:rPr>
          <w:b/>
          <w:sz w:val="36"/>
          <w:szCs w:val="36"/>
        </w:rPr>
        <w:t>в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  <w:r w:rsidRPr="00484B68">
        <w:rPr>
          <w:b/>
          <w:sz w:val="36"/>
          <w:szCs w:val="36"/>
        </w:rPr>
        <w:t>ДТП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  <w:r w:rsidRPr="00484B68">
        <w:rPr>
          <w:b/>
          <w:sz w:val="36"/>
          <w:szCs w:val="36"/>
        </w:rPr>
        <w:t>детей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</w:p>
    <w:p w:rsidR="004315B3" w:rsidRPr="00484B68" w:rsidRDefault="007C47F6" w:rsidP="00DC3FA7">
      <w:pPr>
        <w:jc w:val="center"/>
        <w:rPr>
          <w:rFonts w:ascii="Calibri" w:hAnsi="Calibri"/>
          <w:b/>
          <w:sz w:val="36"/>
          <w:szCs w:val="36"/>
        </w:rPr>
      </w:pPr>
      <w:r w:rsidRPr="00484B68">
        <w:rPr>
          <w:b/>
          <w:sz w:val="36"/>
          <w:szCs w:val="36"/>
        </w:rPr>
        <w:t>по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  <w:r w:rsidRPr="00484B68">
        <w:rPr>
          <w:b/>
          <w:sz w:val="36"/>
          <w:szCs w:val="36"/>
        </w:rPr>
        <w:t>возрастным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  <w:r w:rsidRPr="00484B68">
        <w:rPr>
          <w:b/>
          <w:sz w:val="36"/>
          <w:szCs w:val="36"/>
        </w:rPr>
        <w:t>категориям</w:t>
      </w:r>
      <w:r w:rsidRPr="00484B68">
        <w:rPr>
          <w:rFonts w:ascii="News706 BT" w:hAnsi="News706 BT"/>
          <w:b/>
          <w:sz w:val="36"/>
          <w:szCs w:val="36"/>
        </w:rPr>
        <w:t xml:space="preserve"> </w:t>
      </w:r>
    </w:p>
    <w:p w:rsidR="004315B3" w:rsidRPr="00484B68" w:rsidRDefault="007C47F6" w:rsidP="00CF362A">
      <w:pPr>
        <w:spacing w:line="360" w:lineRule="auto"/>
        <w:ind w:firstLine="851"/>
        <w:jc w:val="both"/>
        <w:rPr>
          <w:sz w:val="28"/>
          <w:szCs w:val="28"/>
        </w:rPr>
      </w:pPr>
      <w:r w:rsidRPr="00484B68">
        <w:rPr>
          <w:sz w:val="28"/>
          <w:szCs w:val="28"/>
        </w:rPr>
        <w:t>В таблице представлены статистические показатели с учетом распределения пострадавших детей по четырем основным возрастным группам:</w:t>
      </w:r>
    </w:p>
    <w:tbl>
      <w:tblPr>
        <w:tblW w:w="15411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blBorders>
        <w:tblLayout w:type="fixed"/>
        <w:tblLook w:val="0000" w:firstRow="0" w:lastRow="0" w:firstColumn="0" w:lastColumn="0" w:noHBand="0" w:noVBand="0"/>
      </w:tblPr>
      <w:tblGrid>
        <w:gridCol w:w="7576"/>
        <w:gridCol w:w="3704"/>
        <w:gridCol w:w="4131"/>
      </w:tblGrid>
      <w:tr w:rsidR="007C47F6" w:rsidRPr="00A655D3" w:rsidTr="00A655D3">
        <w:trPr>
          <w:trHeight w:val="590"/>
        </w:trPr>
        <w:tc>
          <w:tcPr>
            <w:tcW w:w="7576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A655D3" w:rsidRDefault="007C47F6" w:rsidP="00A655D3">
            <w:pPr>
              <w:jc w:val="center"/>
              <w:rPr>
                <w:b/>
                <w:sz w:val="28"/>
                <w:szCs w:val="28"/>
              </w:rPr>
            </w:pPr>
            <w:r w:rsidRPr="00A655D3">
              <w:rPr>
                <w:b/>
                <w:sz w:val="28"/>
                <w:szCs w:val="28"/>
              </w:rPr>
              <w:t>Основные возрастные категории</w:t>
            </w:r>
          </w:p>
        </w:tc>
        <w:tc>
          <w:tcPr>
            <w:tcW w:w="370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Default="00C178EE" w:rsidP="00A655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Погибли или </w:t>
            </w:r>
          </w:p>
          <w:p w:rsidR="00C178EE" w:rsidRPr="00A655D3" w:rsidRDefault="00362C9C" w:rsidP="00A655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C178EE">
              <w:rPr>
                <w:b/>
                <w:sz w:val="28"/>
                <w:szCs w:val="28"/>
              </w:rPr>
              <w:t>олучили ранения</w:t>
            </w:r>
          </w:p>
        </w:tc>
        <w:tc>
          <w:tcPr>
            <w:tcW w:w="413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A655D3" w:rsidRDefault="007C47F6" w:rsidP="00A655D3">
            <w:pPr>
              <w:jc w:val="center"/>
              <w:rPr>
                <w:sz w:val="28"/>
                <w:szCs w:val="28"/>
              </w:rPr>
            </w:pPr>
            <w:r w:rsidRPr="00A655D3">
              <w:rPr>
                <w:b/>
                <w:sz w:val="28"/>
                <w:szCs w:val="28"/>
              </w:rPr>
              <w:t>%</w:t>
            </w:r>
          </w:p>
        </w:tc>
      </w:tr>
      <w:tr w:rsidR="007C47F6" w:rsidRPr="00A655D3" w:rsidTr="00A655D3">
        <w:trPr>
          <w:trHeight w:val="325"/>
        </w:trPr>
        <w:tc>
          <w:tcPr>
            <w:tcW w:w="7576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362C9C" w:rsidRDefault="007C47F6" w:rsidP="00362C9C">
            <w:pPr>
              <w:rPr>
                <w:b/>
                <w:color w:val="C00000"/>
                <w:sz w:val="36"/>
                <w:szCs w:val="36"/>
              </w:rPr>
            </w:pPr>
            <w:r w:rsidRPr="00362C9C">
              <w:rPr>
                <w:b/>
                <w:color w:val="C00000"/>
                <w:sz w:val="36"/>
                <w:szCs w:val="36"/>
              </w:rPr>
              <w:t xml:space="preserve">дошкольники </w:t>
            </w:r>
            <w:r w:rsidR="00B47108" w:rsidRPr="00362C9C">
              <w:rPr>
                <w:b/>
                <w:i/>
                <w:color w:val="C00000"/>
                <w:sz w:val="36"/>
                <w:szCs w:val="36"/>
              </w:rPr>
              <w:t xml:space="preserve">до </w:t>
            </w:r>
            <w:r w:rsidR="003D622D" w:rsidRPr="00362C9C">
              <w:rPr>
                <w:b/>
                <w:i/>
                <w:color w:val="C00000"/>
                <w:sz w:val="36"/>
                <w:szCs w:val="36"/>
              </w:rPr>
              <w:t>7</w:t>
            </w:r>
            <w:r w:rsidRPr="00362C9C">
              <w:rPr>
                <w:b/>
                <w:i/>
                <w:color w:val="C00000"/>
                <w:sz w:val="36"/>
                <w:szCs w:val="36"/>
              </w:rPr>
              <w:t xml:space="preserve"> лет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7C47F6" w:rsidRPr="00362C9C" w:rsidRDefault="005A1A6C" w:rsidP="006720DE">
            <w:pPr>
              <w:spacing w:line="360" w:lineRule="auto"/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37</w:t>
            </w:r>
          </w:p>
        </w:tc>
        <w:tc>
          <w:tcPr>
            <w:tcW w:w="4131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362C9C" w:rsidRDefault="005A1A6C" w:rsidP="00A655D3">
            <w:pPr>
              <w:spacing w:line="360" w:lineRule="auto"/>
              <w:jc w:val="center"/>
              <w:rPr>
                <w:b/>
                <w:color w:val="C00000"/>
                <w:sz w:val="36"/>
                <w:szCs w:val="36"/>
              </w:rPr>
            </w:pPr>
            <w:r>
              <w:rPr>
                <w:b/>
                <w:color w:val="C00000"/>
                <w:sz w:val="36"/>
                <w:szCs w:val="36"/>
              </w:rPr>
              <w:t>31</w:t>
            </w:r>
          </w:p>
        </w:tc>
      </w:tr>
      <w:tr w:rsidR="007C47F6" w:rsidRPr="00A655D3" w:rsidTr="00A655D3">
        <w:trPr>
          <w:trHeight w:val="465"/>
        </w:trPr>
        <w:tc>
          <w:tcPr>
            <w:tcW w:w="7576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66F" w:rsidRDefault="007C47F6" w:rsidP="0097617B">
            <w:pPr>
              <w:rPr>
                <w:b/>
                <w:color w:val="00B050"/>
                <w:sz w:val="32"/>
                <w:szCs w:val="32"/>
              </w:rPr>
            </w:pPr>
            <w:r w:rsidRPr="00DF566F">
              <w:rPr>
                <w:b/>
                <w:color w:val="00B050"/>
                <w:sz w:val="32"/>
                <w:szCs w:val="32"/>
              </w:rPr>
              <w:t xml:space="preserve">школьники начальных классов </w:t>
            </w:r>
            <w:r w:rsidR="00B47108" w:rsidRPr="00DF566F">
              <w:rPr>
                <w:b/>
                <w:i/>
                <w:color w:val="00B050"/>
                <w:sz w:val="32"/>
                <w:szCs w:val="32"/>
              </w:rPr>
              <w:t>от 7 до 11</w:t>
            </w:r>
            <w:r w:rsidRPr="00DF566F">
              <w:rPr>
                <w:b/>
                <w:i/>
                <w:color w:val="00B050"/>
                <w:sz w:val="32"/>
                <w:szCs w:val="32"/>
              </w:rPr>
              <w:t xml:space="preserve"> лет</w:t>
            </w:r>
          </w:p>
        </w:tc>
        <w:tc>
          <w:tcPr>
            <w:tcW w:w="370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Pr="00DF566F" w:rsidRDefault="005A1A6C" w:rsidP="006720DE">
            <w:pPr>
              <w:spacing w:line="360" w:lineRule="auto"/>
              <w:jc w:val="center"/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34</w:t>
            </w:r>
          </w:p>
        </w:tc>
        <w:tc>
          <w:tcPr>
            <w:tcW w:w="413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66F" w:rsidRDefault="005A1A6C" w:rsidP="00F11EF9">
            <w:pPr>
              <w:spacing w:line="360" w:lineRule="auto"/>
              <w:jc w:val="center"/>
              <w:rPr>
                <w:b/>
                <w:color w:val="00B050"/>
                <w:sz w:val="32"/>
                <w:szCs w:val="32"/>
              </w:rPr>
            </w:pPr>
            <w:r>
              <w:rPr>
                <w:b/>
                <w:color w:val="00B050"/>
                <w:sz w:val="32"/>
                <w:szCs w:val="32"/>
              </w:rPr>
              <w:t>29</w:t>
            </w:r>
          </w:p>
        </w:tc>
      </w:tr>
      <w:tr w:rsidR="007C47F6" w:rsidRPr="00A655D3" w:rsidTr="00A655D3">
        <w:trPr>
          <w:trHeight w:val="451"/>
        </w:trPr>
        <w:tc>
          <w:tcPr>
            <w:tcW w:w="7576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66F" w:rsidRDefault="007C47F6" w:rsidP="003D622D">
            <w:pPr>
              <w:rPr>
                <w:b/>
                <w:color w:val="00B050"/>
                <w:sz w:val="28"/>
                <w:szCs w:val="28"/>
              </w:rPr>
            </w:pPr>
            <w:r w:rsidRPr="00DF566F">
              <w:rPr>
                <w:b/>
                <w:color w:val="00B050"/>
                <w:sz w:val="28"/>
                <w:szCs w:val="28"/>
              </w:rPr>
              <w:t xml:space="preserve">школьники средних классов </w:t>
            </w:r>
            <w:r w:rsidR="00B47108" w:rsidRPr="00DF566F">
              <w:rPr>
                <w:b/>
                <w:i/>
                <w:color w:val="00B050"/>
                <w:sz w:val="28"/>
                <w:szCs w:val="28"/>
              </w:rPr>
              <w:t>от 1</w:t>
            </w:r>
            <w:r w:rsidR="003D622D" w:rsidRPr="00DF566F">
              <w:rPr>
                <w:b/>
                <w:i/>
                <w:color w:val="00B050"/>
                <w:sz w:val="28"/>
                <w:szCs w:val="28"/>
              </w:rPr>
              <w:t>1</w:t>
            </w:r>
            <w:r w:rsidR="00B47108" w:rsidRPr="00DF566F">
              <w:rPr>
                <w:b/>
                <w:i/>
                <w:color w:val="00B050"/>
                <w:sz w:val="28"/>
                <w:szCs w:val="28"/>
              </w:rPr>
              <w:t xml:space="preserve"> до 1</w:t>
            </w:r>
            <w:r w:rsidR="004225B6" w:rsidRPr="00DF566F">
              <w:rPr>
                <w:b/>
                <w:i/>
                <w:color w:val="00B050"/>
                <w:sz w:val="28"/>
                <w:szCs w:val="28"/>
              </w:rPr>
              <w:t>4</w:t>
            </w:r>
            <w:r w:rsidRPr="00DF566F">
              <w:rPr>
                <w:b/>
                <w:i/>
                <w:color w:val="00B050"/>
                <w:sz w:val="28"/>
                <w:szCs w:val="28"/>
              </w:rPr>
              <w:t xml:space="preserve"> лет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7C47F6" w:rsidRPr="00DF566F" w:rsidRDefault="005A1A6C" w:rsidP="006720DE">
            <w:pPr>
              <w:spacing w:line="360" w:lineRule="auto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33</w:t>
            </w:r>
          </w:p>
        </w:tc>
        <w:tc>
          <w:tcPr>
            <w:tcW w:w="4131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66F" w:rsidRDefault="005A1A6C" w:rsidP="00F11EF9">
            <w:pPr>
              <w:spacing w:line="360" w:lineRule="auto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28</w:t>
            </w:r>
          </w:p>
        </w:tc>
      </w:tr>
      <w:tr w:rsidR="007C47F6" w:rsidRPr="00A655D3" w:rsidTr="00A655D3">
        <w:trPr>
          <w:trHeight w:val="657"/>
        </w:trPr>
        <w:tc>
          <w:tcPr>
            <w:tcW w:w="7576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66F" w:rsidRDefault="007C47F6" w:rsidP="003D622D">
            <w:pPr>
              <w:rPr>
                <w:b/>
                <w:color w:val="00B050"/>
                <w:sz w:val="28"/>
                <w:szCs w:val="28"/>
              </w:rPr>
            </w:pPr>
            <w:r w:rsidRPr="00DF566F">
              <w:rPr>
                <w:b/>
                <w:color w:val="00B050"/>
                <w:sz w:val="28"/>
                <w:szCs w:val="28"/>
              </w:rPr>
              <w:t xml:space="preserve">школьники старших классов </w:t>
            </w:r>
            <w:r w:rsidR="00B47108" w:rsidRPr="00DF566F">
              <w:rPr>
                <w:b/>
                <w:i/>
                <w:color w:val="00B050"/>
                <w:sz w:val="28"/>
                <w:szCs w:val="28"/>
              </w:rPr>
              <w:t>от</w:t>
            </w:r>
            <w:r w:rsidR="00B47108" w:rsidRPr="00DF566F">
              <w:rPr>
                <w:b/>
                <w:color w:val="00B050"/>
                <w:sz w:val="28"/>
                <w:szCs w:val="28"/>
              </w:rPr>
              <w:t xml:space="preserve"> </w:t>
            </w:r>
            <w:r w:rsidR="00B47108" w:rsidRPr="00DF566F">
              <w:rPr>
                <w:b/>
                <w:i/>
                <w:color w:val="00B050"/>
                <w:sz w:val="28"/>
                <w:szCs w:val="28"/>
              </w:rPr>
              <w:t>1</w:t>
            </w:r>
            <w:r w:rsidR="003D622D" w:rsidRPr="00DF566F">
              <w:rPr>
                <w:b/>
                <w:i/>
                <w:color w:val="00B050"/>
                <w:sz w:val="28"/>
                <w:szCs w:val="28"/>
              </w:rPr>
              <w:t>4</w:t>
            </w:r>
            <w:r w:rsidR="00B47108" w:rsidRPr="00DF566F">
              <w:rPr>
                <w:b/>
                <w:color w:val="00B050"/>
                <w:sz w:val="28"/>
                <w:szCs w:val="28"/>
              </w:rPr>
              <w:t xml:space="preserve"> </w:t>
            </w:r>
            <w:r w:rsidR="00B47108" w:rsidRPr="00DF566F">
              <w:rPr>
                <w:b/>
                <w:i/>
                <w:color w:val="00B050"/>
                <w:sz w:val="28"/>
                <w:szCs w:val="28"/>
              </w:rPr>
              <w:t>до</w:t>
            </w:r>
            <w:r w:rsidRPr="00DF566F">
              <w:rPr>
                <w:b/>
                <w:i/>
                <w:color w:val="00B050"/>
                <w:sz w:val="28"/>
                <w:szCs w:val="28"/>
              </w:rPr>
              <w:t>16 лет</w:t>
            </w:r>
          </w:p>
        </w:tc>
        <w:tc>
          <w:tcPr>
            <w:tcW w:w="3704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Pr="00DF566F" w:rsidRDefault="005A1A6C" w:rsidP="00A655D3">
            <w:pPr>
              <w:spacing w:line="360" w:lineRule="auto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14</w:t>
            </w:r>
          </w:p>
        </w:tc>
        <w:tc>
          <w:tcPr>
            <w:tcW w:w="413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66F" w:rsidRDefault="005A1A6C" w:rsidP="00A655D3">
            <w:pPr>
              <w:spacing w:line="360" w:lineRule="auto"/>
              <w:jc w:val="center"/>
              <w:rPr>
                <w:b/>
                <w:color w:val="00B050"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>12</w:t>
            </w:r>
          </w:p>
        </w:tc>
      </w:tr>
      <w:tr w:rsidR="007C47F6" w:rsidRPr="00A655D3" w:rsidTr="00A655D3">
        <w:trPr>
          <w:trHeight w:val="231"/>
        </w:trPr>
        <w:tc>
          <w:tcPr>
            <w:tcW w:w="7576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A655D3" w:rsidRDefault="007C47F6" w:rsidP="0097617B">
            <w:pPr>
              <w:rPr>
                <w:b/>
                <w:sz w:val="28"/>
                <w:szCs w:val="28"/>
              </w:rPr>
            </w:pPr>
            <w:r w:rsidRPr="00A655D3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7C47F6" w:rsidRPr="00A655D3" w:rsidRDefault="005A1A6C" w:rsidP="00A655D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118</w:t>
            </w:r>
          </w:p>
        </w:tc>
        <w:tc>
          <w:tcPr>
            <w:tcW w:w="4131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A655D3" w:rsidRDefault="00B40BE8" w:rsidP="00A655D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</w:tr>
    </w:tbl>
    <w:p w:rsidR="00DA18DE" w:rsidRDefault="0024163C" w:rsidP="00EE27E0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</w:r>
      <w:r w:rsidR="0024163C">
        <w:rPr>
          <w:noProof/>
        </w:rPr>
        <w:object w:dxaOrig="6144" w:dyaOrig="4608">
          <v:shape id="_x0000_s1030" type="#_x0000_t75" style="position:absolute;left:0;text-align:left;margin-left:401pt;margin-top:20.45pt;width:350.35pt;height:198.55pt;z-index:251660288;mso-position-horizontal-relative:text;mso-position-vertical-relative:text" wrapcoords="-297 -514 -297 21986 21897 21986 21897 -514 -297 -514" filled="t" stroked="t" strokecolor="white" strokeweight="3pt">
            <v:fill color2="black"/>
            <v:imagedata r:id="rId24" o:title=""/>
            <w10:wrap type="tight"/>
          </v:shape>
          <o:OLEObject Type="Embed" ProgID="MSGraph.Chart.8" ShapeID="_x0000_s1030" DrawAspect="Content" ObjectID="_1715177192" r:id="rId25">
            <o:FieldCodes>\s</o:FieldCodes>
          </o:OLEObject>
        </w:object>
      </w:r>
      <w:r>
        <w:rPr>
          <w:noProof/>
        </w:rPr>
      </w:r>
      <w:r w:rsidR="0024163C">
        <w:rPr>
          <w:noProof/>
        </w:rPr>
        <w:object w:dxaOrig="6144" w:dyaOrig="4608">
          <v:shape id="_x0000_s1031" type="#_x0000_t75" style="position:absolute;left:0;text-align:left;margin-left:9pt;margin-top:9.75pt;width:337.65pt;height:204pt;z-index:251661312;mso-position-horizontal-relative:text;mso-position-vertical-relative:text" wrapcoords="-285 -497 -285 21972 21885 21972 21885 -497 -285 -497" filled="t" stroked="t" strokecolor="white" strokeweight="3pt">
            <v:fill color2="black"/>
            <v:imagedata r:id="rId26" o:title=""/>
            <w10:wrap type="tight"/>
          </v:shape>
          <o:OLEObject Type="Embed" ProgID="MSGraph.Chart.8" ShapeID="_x0000_s1031" DrawAspect="Content" ObjectID="_1715177193" r:id="rId27">
            <o:FieldCodes>\s</o:FieldCodes>
          </o:OLEObject>
        </w:object>
      </w:r>
    </w:p>
    <w:p w:rsidR="00EA42C1" w:rsidRDefault="00EA42C1" w:rsidP="00031482">
      <w:pPr>
        <w:spacing w:line="360" w:lineRule="auto"/>
        <w:ind w:firstLine="851"/>
        <w:jc w:val="both"/>
        <w:rPr>
          <w:sz w:val="28"/>
          <w:szCs w:val="28"/>
        </w:rPr>
      </w:pPr>
    </w:p>
    <w:p w:rsidR="006B7873" w:rsidRDefault="006B7873" w:rsidP="00E47233">
      <w:pPr>
        <w:spacing w:line="360" w:lineRule="auto"/>
        <w:ind w:firstLine="851"/>
        <w:jc w:val="both"/>
        <w:rPr>
          <w:sz w:val="28"/>
          <w:szCs w:val="28"/>
        </w:rPr>
      </w:pPr>
    </w:p>
    <w:p w:rsidR="006B7873" w:rsidRDefault="006B7873" w:rsidP="00E47233">
      <w:pPr>
        <w:spacing w:line="360" w:lineRule="auto"/>
        <w:ind w:firstLine="851"/>
        <w:jc w:val="both"/>
        <w:rPr>
          <w:sz w:val="28"/>
          <w:szCs w:val="28"/>
        </w:rPr>
      </w:pPr>
    </w:p>
    <w:p w:rsidR="006B7873" w:rsidRDefault="006B7873" w:rsidP="00E47233">
      <w:pPr>
        <w:spacing w:line="360" w:lineRule="auto"/>
        <w:ind w:firstLine="851"/>
        <w:jc w:val="both"/>
        <w:rPr>
          <w:sz w:val="28"/>
          <w:szCs w:val="28"/>
        </w:rPr>
      </w:pPr>
    </w:p>
    <w:p w:rsidR="006B7873" w:rsidRDefault="006B7873" w:rsidP="00E47233">
      <w:pPr>
        <w:spacing w:line="360" w:lineRule="auto"/>
        <w:ind w:firstLine="851"/>
        <w:jc w:val="both"/>
        <w:rPr>
          <w:sz w:val="28"/>
          <w:szCs w:val="28"/>
        </w:rPr>
      </w:pPr>
    </w:p>
    <w:p w:rsidR="006B7873" w:rsidRDefault="006B7873" w:rsidP="00E47233">
      <w:pPr>
        <w:spacing w:line="360" w:lineRule="auto"/>
        <w:ind w:firstLine="851"/>
        <w:jc w:val="both"/>
        <w:rPr>
          <w:sz w:val="28"/>
          <w:szCs w:val="28"/>
        </w:rPr>
      </w:pPr>
    </w:p>
    <w:p w:rsidR="006B7873" w:rsidRDefault="006B7873" w:rsidP="00E96F42">
      <w:pPr>
        <w:spacing w:line="360" w:lineRule="auto"/>
        <w:ind w:firstLine="851"/>
        <w:jc w:val="both"/>
        <w:rPr>
          <w:sz w:val="28"/>
          <w:szCs w:val="28"/>
        </w:rPr>
      </w:pPr>
    </w:p>
    <w:p w:rsidR="00E96F42" w:rsidRDefault="00E96F42" w:rsidP="00E96F42">
      <w:pPr>
        <w:spacing w:line="360" w:lineRule="auto"/>
        <w:ind w:firstLine="851"/>
        <w:jc w:val="both"/>
        <w:rPr>
          <w:sz w:val="28"/>
          <w:szCs w:val="28"/>
        </w:rPr>
      </w:pPr>
    </w:p>
    <w:p w:rsidR="00454CDA" w:rsidRPr="00F11EF9" w:rsidRDefault="006B7873" w:rsidP="00454CD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C47F6" w:rsidRPr="00F11EF9">
        <w:rPr>
          <w:sz w:val="28"/>
          <w:szCs w:val="28"/>
        </w:rPr>
        <w:t>олевое распределение детского дорожно-транспортного травматизма, в зависимости от возраста пострадавших де</w:t>
      </w:r>
      <w:r w:rsidR="00B50DC3" w:rsidRPr="00F11EF9">
        <w:rPr>
          <w:sz w:val="28"/>
          <w:szCs w:val="28"/>
        </w:rPr>
        <w:t>т</w:t>
      </w:r>
      <w:r w:rsidR="00031482" w:rsidRPr="00F11EF9">
        <w:rPr>
          <w:sz w:val="28"/>
          <w:szCs w:val="28"/>
        </w:rPr>
        <w:t>ей, представлено на диаграммах.</w:t>
      </w:r>
      <w:r w:rsidR="005D3C12">
        <w:rPr>
          <w:sz w:val="28"/>
          <w:szCs w:val="28"/>
        </w:rPr>
        <w:t xml:space="preserve"> </w:t>
      </w:r>
      <w:r w:rsidR="0043532F">
        <w:rPr>
          <w:sz w:val="28"/>
          <w:szCs w:val="28"/>
        </w:rPr>
        <w:t>69</w:t>
      </w:r>
      <w:r w:rsidR="00454CDA" w:rsidRPr="00F11EF9">
        <w:rPr>
          <w:sz w:val="28"/>
          <w:szCs w:val="28"/>
        </w:rPr>
        <w:t>% - это дети школьного возраста, из которых наибольшему риску подвержена возрастная категория от 7 до 11 лет. Данный факт объясняется тем, что в большинстве случаев, школьники находятся на улице и вблизи проезжей части без сопровождения взрослых, тогда как дошкольники, как правило, под присмотром родителей (законных представителей).</w:t>
      </w:r>
    </w:p>
    <w:p w:rsidR="00E47233" w:rsidRPr="00E47233" w:rsidRDefault="00E47233" w:rsidP="00454CDA">
      <w:pPr>
        <w:spacing w:line="360" w:lineRule="auto"/>
        <w:jc w:val="both"/>
        <w:rPr>
          <w:sz w:val="28"/>
          <w:szCs w:val="28"/>
        </w:rPr>
      </w:pPr>
    </w:p>
    <w:p w:rsidR="00372B16" w:rsidRPr="00F11EF9" w:rsidRDefault="00372B16" w:rsidP="00372B16">
      <w:pPr>
        <w:spacing w:line="360" w:lineRule="auto"/>
        <w:jc w:val="center"/>
        <w:rPr>
          <w:sz w:val="36"/>
          <w:szCs w:val="36"/>
        </w:rPr>
      </w:pPr>
      <w:r w:rsidRPr="00F11EF9">
        <w:rPr>
          <w:b/>
          <w:sz w:val="36"/>
          <w:szCs w:val="36"/>
        </w:rPr>
        <w:t xml:space="preserve">Распределение </w:t>
      </w:r>
      <w:r w:rsidR="00EF13BB" w:rsidRPr="00F11EF9">
        <w:rPr>
          <w:b/>
          <w:sz w:val="36"/>
          <w:szCs w:val="36"/>
        </w:rPr>
        <w:t xml:space="preserve">раненых и погибших </w:t>
      </w:r>
      <w:r w:rsidRPr="00F11EF9">
        <w:rPr>
          <w:b/>
          <w:sz w:val="36"/>
          <w:szCs w:val="36"/>
        </w:rPr>
        <w:t xml:space="preserve">детей в зависимости от </w:t>
      </w:r>
      <w:r w:rsidR="00EF13BB" w:rsidRPr="00F11EF9">
        <w:rPr>
          <w:b/>
          <w:sz w:val="36"/>
          <w:szCs w:val="36"/>
        </w:rPr>
        <w:t>адреса проживания</w:t>
      </w:r>
    </w:p>
    <w:p w:rsidR="00A6633E" w:rsidRDefault="00A6633E" w:rsidP="00372B16">
      <w:pPr>
        <w:spacing w:line="360" w:lineRule="auto"/>
        <w:ind w:right="125" w:firstLine="708"/>
        <w:jc w:val="both"/>
        <w:rPr>
          <w:sz w:val="28"/>
          <w:szCs w:val="28"/>
        </w:rPr>
      </w:pPr>
      <w:r w:rsidRPr="00307CFA">
        <w:rPr>
          <w:sz w:val="28"/>
          <w:szCs w:val="28"/>
        </w:rPr>
        <w:t>На территории региона в ДТП получили травмы</w:t>
      </w:r>
      <w:r>
        <w:rPr>
          <w:sz w:val="28"/>
          <w:szCs w:val="28"/>
        </w:rPr>
        <w:t xml:space="preserve"> или погибли</w:t>
      </w:r>
      <w:r w:rsidRPr="00307CFA">
        <w:rPr>
          <w:sz w:val="28"/>
          <w:szCs w:val="28"/>
        </w:rPr>
        <w:t xml:space="preserve"> </w:t>
      </w:r>
      <w:r w:rsidR="000406E4">
        <w:rPr>
          <w:sz w:val="28"/>
          <w:szCs w:val="28"/>
        </w:rPr>
        <w:t>99</w:t>
      </w:r>
      <w:r w:rsidRPr="00307CFA">
        <w:rPr>
          <w:sz w:val="28"/>
          <w:szCs w:val="28"/>
        </w:rPr>
        <w:t xml:space="preserve"> детей, проживающих в Подмосковье, </w:t>
      </w:r>
      <w:r w:rsidR="000406E4">
        <w:rPr>
          <w:sz w:val="28"/>
          <w:szCs w:val="28"/>
        </w:rPr>
        <w:t>13</w:t>
      </w:r>
      <w:r w:rsidRPr="00307CFA">
        <w:rPr>
          <w:sz w:val="28"/>
          <w:szCs w:val="28"/>
        </w:rPr>
        <w:t xml:space="preserve"> - жители </w:t>
      </w:r>
      <w:r w:rsidR="00BD1ADA">
        <w:rPr>
          <w:sz w:val="28"/>
          <w:szCs w:val="28"/>
        </w:rPr>
        <w:t xml:space="preserve">      </w:t>
      </w:r>
      <w:r w:rsidRPr="00307CFA">
        <w:rPr>
          <w:sz w:val="28"/>
          <w:szCs w:val="28"/>
        </w:rPr>
        <w:t xml:space="preserve">г. Москвы, </w:t>
      </w:r>
      <w:r w:rsidR="000406E4">
        <w:rPr>
          <w:sz w:val="28"/>
          <w:szCs w:val="28"/>
        </w:rPr>
        <w:t>6</w:t>
      </w:r>
      <w:r>
        <w:rPr>
          <w:sz w:val="28"/>
          <w:szCs w:val="28"/>
        </w:rPr>
        <w:t xml:space="preserve"> - приезжие из других регионов.</w:t>
      </w:r>
    </w:p>
    <w:p w:rsidR="0029616D" w:rsidRPr="00573E64" w:rsidRDefault="0029616D" w:rsidP="00372B16">
      <w:pPr>
        <w:spacing w:line="360" w:lineRule="auto"/>
        <w:ind w:right="125" w:firstLine="708"/>
        <w:jc w:val="both"/>
        <w:rPr>
          <w:sz w:val="28"/>
          <w:szCs w:val="28"/>
        </w:rPr>
      </w:pPr>
      <w:r w:rsidRPr="00573E64">
        <w:rPr>
          <w:sz w:val="28"/>
          <w:szCs w:val="28"/>
        </w:rPr>
        <w:t>Распределение раненых и погибших детей представлено на диаграммах:</w:t>
      </w:r>
    </w:p>
    <w:p w:rsidR="00EF13BB" w:rsidRPr="00F11EF9" w:rsidRDefault="0024163C" w:rsidP="00454CDA">
      <w:pPr>
        <w:spacing w:line="360" w:lineRule="auto"/>
        <w:ind w:right="125"/>
        <w:jc w:val="center"/>
        <w:rPr>
          <w:sz w:val="28"/>
          <w:szCs w:val="28"/>
        </w:rPr>
      </w:pPr>
      <w:r>
        <w:rPr>
          <w:noProof/>
        </w:rPr>
      </w:r>
      <w:r w:rsidR="0024163C">
        <w:rPr>
          <w:noProof/>
        </w:rPr>
        <w:object w:dxaOrig="7099" w:dyaOrig="3578">
          <v:shape id="_x0000_i1030" type="#_x0000_t75" style="width:354.95pt;height:178.9pt" o:ole="" o:bordertopcolor="fuchsia" o:borderleftcolor="fuchsia" o:borderbottomcolor="fuchsia" o:borderrightcolor="fuchsia" filled="t">
            <v:fill color2="black"/>
            <v:imagedata r:id="rId28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Äèàãðàììà" ShapeID="_x0000_i1030" DrawAspect="Content" ObjectID="_1715177190" r:id="rId29"/>
        </w:object>
      </w:r>
    </w:p>
    <w:p w:rsidR="00E01F18" w:rsidRDefault="00E01F18" w:rsidP="00E96F42">
      <w:pPr>
        <w:spacing w:line="360" w:lineRule="auto"/>
      </w:pPr>
    </w:p>
    <w:p w:rsidR="00E96F42" w:rsidRDefault="00E96F42" w:rsidP="00E96F42">
      <w:pPr>
        <w:spacing w:line="360" w:lineRule="auto"/>
        <w:rPr>
          <w:b/>
          <w:sz w:val="36"/>
          <w:szCs w:val="36"/>
        </w:rPr>
      </w:pPr>
    </w:p>
    <w:p w:rsidR="007C47F6" w:rsidRPr="002233F3" w:rsidRDefault="007C47F6" w:rsidP="002001D9">
      <w:pPr>
        <w:spacing w:line="360" w:lineRule="auto"/>
        <w:jc w:val="center"/>
        <w:rPr>
          <w:rFonts w:ascii="News706 BT" w:hAnsi="News706 BT"/>
          <w:b/>
          <w:sz w:val="36"/>
          <w:szCs w:val="36"/>
        </w:rPr>
      </w:pPr>
      <w:r w:rsidRPr="002233F3">
        <w:rPr>
          <w:b/>
          <w:sz w:val="36"/>
          <w:szCs w:val="36"/>
        </w:rPr>
        <w:t>Распределение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показателей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детского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дорожно</w:t>
      </w:r>
      <w:r w:rsidRPr="002233F3">
        <w:rPr>
          <w:rFonts w:ascii="News706 BT" w:hAnsi="News706 BT"/>
          <w:b/>
          <w:sz w:val="36"/>
          <w:szCs w:val="36"/>
        </w:rPr>
        <w:t>-</w:t>
      </w:r>
      <w:r w:rsidRPr="002233F3">
        <w:rPr>
          <w:b/>
          <w:sz w:val="36"/>
          <w:szCs w:val="36"/>
        </w:rPr>
        <w:t>транспортного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травматизма</w:t>
      </w:r>
    </w:p>
    <w:p w:rsidR="00FF6F0E" w:rsidRPr="002233F3" w:rsidRDefault="007C47F6" w:rsidP="00EE27E0">
      <w:pPr>
        <w:jc w:val="center"/>
        <w:rPr>
          <w:b/>
          <w:sz w:val="36"/>
          <w:szCs w:val="36"/>
        </w:rPr>
      </w:pPr>
      <w:r w:rsidRPr="002233F3">
        <w:rPr>
          <w:b/>
          <w:sz w:val="36"/>
          <w:szCs w:val="36"/>
        </w:rPr>
        <w:t>в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зависимости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от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погодных</w:t>
      </w:r>
      <w:r w:rsidRPr="002233F3">
        <w:rPr>
          <w:rFonts w:ascii="News706 BT" w:hAnsi="News706 BT"/>
          <w:b/>
          <w:sz w:val="36"/>
          <w:szCs w:val="36"/>
        </w:rPr>
        <w:t xml:space="preserve"> </w:t>
      </w:r>
      <w:r w:rsidRPr="002233F3">
        <w:rPr>
          <w:b/>
          <w:sz w:val="36"/>
          <w:szCs w:val="36"/>
        </w:rPr>
        <w:t>условий</w:t>
      </w:r>
    </w:p>
    <w:p w:rsidR="00DA18DE" w:rsidRDefault="0024163C" w:rsidP="00C46D54">
      <w:pPr>
        <w:jc w:val="center"/>
        <w:rPr>
          <w:color w:val="FF0000"/>
        </w:rPr>
      </w:pPr>
      <w:r w:rsidRPr="00EB6027">
        <w:rPr>
          <w:noProof/>
          <w:color w:val="FF0000"/>
        </w:rPr>
      </w:r>
      <w:r w:rsidR="0024163C" w:rsidRPr="00EB6027">
        <w:rPr>
          <w:noProof/>
          <w:color w:val="FF0000"/>
        </w:rPr>
        <w:object w:dxaOrig="12739" w:dyaOrig="4652">
          <v:shape id="_x0000_i1031" type="#_x0000_t75" style="width:636.95pt;height:232.6pt" o:ole="" filled="t">
            <v:fill color2="black"/>
            <v:imagedata r:id="rId30" o:title=""/>
          </v:shape>
          <o:OLEObject Type="Embed" ProgID="Äèàãðàììà" ShapeID="_x0000_i1031" DrawAspect="Content" ObjectID="_1715177191" r:id="rId31"/>
        </w:object>
      </w:r>
    </w:p>
    <w:p w:rsidR="00E01F18" w:rsidRPr="00487958" w:rsidRDefault="00E01F18" w:rsidP="00C46D54">
      <w:pPr>
        <w:jc w:val="center"/>
        <w:rPr>
          <w:b/>
          <w:color w:val="FF0000"/>
          <w:sz w:val="36"/>
          <w:szCs w:val="36"/>
        </w:rPr>
      </w:pPr>
    </w:p>
    <w:p w:rsidR="000E30EB" w:rsidRPr="002233F3" w:rsidRDefault="002233F3" w:rsidP="000E30EB">
      <w:pPr>
        <w:spacing w:line="360" w:lineRule="auto"/>
        <w:ind w:firstLine="709"/>
        <w:jc w:val="both"/>
        <w:rPr>
          <w:sz w:val="28"/>
          <w:szCs w:val="28"/>
        </w:rPr>
      </w:pPr>
      <w:r w:rsidRPr="002233F3">
        <w:rPr>
          <w:sz w:val="28"/>
          <w:szCs w:val="28"/>
        </w:rPr>
        <w:t>77</w:t>
      </w:r>
      <w:r w:rsidR="000E30EB" w:rsidRPr="002233F3">
        <w:rPr>
          <w:sz w:val="28"/>
          <w:szCs w:val="28"/>
        </w:rPr>
        <w:t xml:space="preserve"> ДТП (</w:t>
      </w:r>
      <w:r w:rsidR="00B16953" w:rsidRPr="002233F3">
        <w:rPr>
          <w:sz w:val="28"/>
          <w:szCs w:val="28"/>
        </w:rPr>
        <w:t>6</w:t>
      </w:r>
      <w:r w:rsidRPr="002233F3">
        <w:rPr>
          <w:sz w:val="28"/>
          <w:szCs w:val="28"/>
        </w:rPr>
        <w:t>9</w:t>
      </w:r>
      <w:r w:rsidR="000E30EB" w:rsidRPr="002233F3">
        <w:rPr>
          <w:sz w:val="28"/>
          <w:szCs w:val="28"/>
        </w:rPr>
        <w:t xml:space="preserve">%), в которых погибли или пострадали дети, произошли при неблагоприятных метеорологических условиях: пасмурность, снегопад или дождь. Данные погодные условия оказывают существенное влияние на безопасность дорожного движения, что </w:t>
      </w:r>
      <w:r w:rsidR="003510B6" w:rsidRPr="002233F3">
        <w:rPr>
          <w:sz w:val="28"/>
          <w:szCs w:val="28"/>
        </w:rPr>
        <w:t xml:space="preserve">в итоге </w:t>
      </w:r>
      <w:r w:rsidR="000E30EB" w:rsidRPr="002233F3">
        <w:rPr>
          <w:sz w:val="28"/>
          <w:szCs w:val="28"/>
        </w:rPr>
        <w:t xml:space="preserve">приводит к увеличению </w:t>
      </w:r>
      <w:r w:rsidR="003510B6" w:rsidRPr="002233F3">
        <w:rPr>
          <w:sz w:val="28"/>
          <w:szCs w:val="28"/>
        </w:rPr>
        <w:t xml:space="preserve">возможности </w:t>
      </w:r>
      <w:r w:rsidR="000E30EB" w:rsidRPr="002233F3">
        <w:rPr>
          <w:sz w:val="28"/>
          <w:szCs w:val="28"/>
        </w:rPr>
        <w:t>возникновения ДТП.</w:t>
      </w:r>
    </w:p>
    <w:p w:rsidR="00EA42C1" w:rsidRPr="00307CFA" w:rsidRDefault="00EA42C1" w:rsidP="0014620C">
      <w:pPr>
        <w:jc w:val="center"/>
        <w:rPr>
          <w:b/>
          <w:color w:val="FF0000"/>
          <w:sz w:val="36"/>
          <w:szCs w:val="36"/>
        </w:rPr>
      </w:pPr>
    </w:p>
    <w:p w:rsidR="00EA42C1" w:rsidRDefault="00EA42C1" w:rsidP="0014620C">
      <w:pPr>
        <w:jc w:val="center"/>
        <w:rPr>
          <w:b/>
          <w:sz w:val="36"/>
          <w:szCs w:val="36"/>
        </w:rPr>
      </w:pPr>
    </w:p>
    <w:p w:rsidR="00EA42C1" w:rsidRDefault="00EA42C1" w:rsidP="0014620C">
      <w:pPr>
        <w:jc w:val="center"/>
        <w:rPr>
          <w:b/>
          <w:sz w:val="36"/>
          <w:szCs w:val="36"/>
        </w:rPr>
      </w:pPr>
    </w:p>
    <w:p w:rsidR="00E01F18" w:rsidRDefault="00E01F18" w:rsidP="00484B68">
      <w:pPr>
        <w:jc w:val="center"/>
        <w:rPr>
          <w:rFonts w:ascii="Calibri" w:hAnsi="Calibri"/>
          <w:b/>
          <w:sz w:val="36"/>
          <w:szCs w:val="36"/>
        </w:rPr>
      </w:pPr>
    </w:p>
    <w:p w:rsidR="0014620C" w:rsidRPr="007073E8" w:rsidRDefault="00484B68" w:rsidP="00484B68">
      <w:pPr>
        <w:jc w:val="center"/>
        <w:rPr>
          <w:rFonts w:ascii="News706 BT" w:hAnsi="News706 BT"/>
          <w:b/>
          <w:sz w:val="36"/>
          <w:szCs w:val="36"/>
        </w:rPr>
      </w:pPr>
      <w:r w:rsidRPr="007073E8">
        <w:rPr>
          <w:rFonts w:ascii="Calibri" w:hAnsi="Calibri"/>
          <w:b/>
          <w:sz w:val="36"/>
          <w:szCs w:val="36"/>
        </w:rPr>
        <w:t>ДТП</w:t>
      </w:r>
      <w:r w:rsidR="0014620C" w:rsidRPr="007073E8">
        <w:rPr>
          <w:rFonts w:ascii="News706 BT" w:hAnsi="News706 BT"/>
          <w:b/>
          <w:sz w:val="36"/>
          <w:szCs w:val="36"/>
        </w:rPr>
        <w:t xml:space="preserve"> </w:t>
      </w:r>
      <w:r w:rsidR="0014620C" w:rsidRPr="007073E8">
        <w:rPr>
          <w:b/>
          <w:sz w:val="36"/>
          <w:szCs w:val="36"/>
        </w:rPr>
        <w:t>с</w:t>
      </w:r>
      <w:r w:rsidR="0014620C" w:rsidRPr="007073E8">
        <w:rPr>
          <w:rFonts w:ascii="News706 BT" w:hAnsi="News706 BT"/>
          <w:b/>
          <w:sz w:val="36"/>
          <w:szCs w:val="36"/>
        </w:rPr>
        <w:t xml:space="preserve"> </w:t>
      </w:r>
      <w:r w:rsidR="0014620C" w:rsidRPr="007073E8">
        <w:rPr>
          <w:b/>
          <w:sz w:val="36"/>
          <w:szCs w:val="36"/>
        </w:rPr>
        <w:t>участием</w:t>
      </w:r>
      <w:r w:rsidR="0014620C" w:rsidRPr="007073E8">
        <w:rPr>
          <w:rFonts w:ascii="News706 BT" w:hAnsi="News706 BT"/>
          <w:b/>
          <w:sz w:val="36"/>
          <w:szCs w:val="36"/>
        </w:rPr>
        <w:t xml:space="preserve"> </w:t>
      </w:r>
      <w:r w:rsidR="0014620C" w:rsidRPr="007073E8">
        <w:rPr>
          <w:b/>
          <w:sz w:val="36"/>
          <w:szCs w:val="36"/>
        </w:rPr>
        <w:t>несовершеннолетних</w:t>
      </w:r>
      <w:r w:rsidR="0014620C" w:rsidRPr="007073E8">
        <w:rPr>
          <w:rFonts w:ascii="News706 BT" w:hAnsi="News706 BT"/>
          <w:b/>
          <w:sz w:val="36"/>
          <w:szCs w:val="36"/>
        </w:rPr>
        <w:t>,</w:t>
      </w:r>
      <w:r w:rsidRPr="007073E8">
        <w:rPr>
          <w:rFonts w:ascii="News706 BT" w:hAnsi="News706 BT"/>
          <w:b/>
          <w:sz w:val="36"/>
          <w:szCs w:val="36"/>
        </w:rPr>
        <w:t xml:space="preserve"> </w:t>
      </w:r>
      <w:r w:rsidR="0014620C" w:rsidRPr="007073E8">
        <w:rPr>
          <w:b/>
          <w:sz w:val="36"/>
          <w:szCs w:val="36"/>
        </w:rPr>
        <w:t>с</w:t>
      </w:r>
      <w:r w:rsidR="0014620C" w:rsidRPr="007073E8">
        <w:rPr>
          <w:rFonts w:ascii="News706 BT" w:hAnsi="News706 BT"/>
          <w:b/>
          <w:sz w:val="36"/>
          <w:szCs w:val="36"/>
        </w:rPr>
        <w:t xml:space="preserve"> </w:t>
      </w:r>
      <w:r w:rsidR="0014620C" w:rsidRPr="007073E8">
        <w:rPr>
          <w:b/>
          <w:sz w:val="36"/>
          <w:szCs w:val="36"/>
        </w:rPr>
        <w:t>выявленными</w:t>
      </w:r>
      <w:r w:rsidR="0014620C" w:rsidRPr="007073E8">
        <w:rPr>
          <w:rFonts w:ascii="News706 BT" w:hAnsi="News706 BT"/>
          <w:b/>
          <w:sz w:val="36"/>
          <w:szCs w:val="36"/>
        </w:rPr>
        <w:t xml:space="preserve"> </w:t>
      </w:r>
      <w:r w:rsidR="0014620C" w:rsidRPr="007073E8">
        <w:rPr>
          <w:b/>
          <w:sz w:val="36"/>
          <w:szCs w:val="36"/>
        </w:rPr>
        <w:t>недостатками</w:t>
      </w:r>
      <w:r w:rsidR="0014620C" w:rsidRPr="007073E8">
        <w:rPr>
          <w:rFonts w:ascii="News706 BT" w:hAnsi="News706 BT"/>
          <w:b/>
          <w:sz w:val="36"/>
          <w:szCs w:val="36"/>
        </w:rPr>
        <w:t xml:space="preserve"> </w:t>
      </w:r>
    </w:p>
    <w:p w:rsidR="0014620C" w:rsidRPr="007073E8" w:rsidRDefault="0014620C" w:rsidP="0014620C">
      <w:pPr>
        <w:jc w:val="center"/>
        <w:rPr>
          <w:b/>
          <w:sz w:val="36"/>
          <w:szCs w:val="36"/>
        </w:rPr>
      </w:pPr>
      <w:r w:rsidRPr="007073E8">
        <w:rPr>
          <w:b/>
          <w:sz w:val="36"/>
          <w:szCs w:val="36"/>
        </w:rPr>
        <w:t>транспортно-эксплуатационного</w:t>
      </w:r>
      <w:r w:rsidRPr="007073E8">
        <w:rPr>
          <w:rFonts w:ascii="Calibri" w:hAnsi="Calibri"/>
          <w:b/>
          <w:sz w:val="36"/>
          <w:szCs w:val="36"/>
        </w:rPr>
        <w:t xml:space="preserve"> </w:t>
      </w:r>
      <w:r w:rsidRPr="007073E8">
        <w:rPr>
          <w:b/>
          <w:sz w:val="36"/>
          <w:szCs w:val="36"/>
        </w:rPr>
        <w:t>состояния</w:t>
      </w:r>
      <w:r w:rsidRPr="007073E8">
        <w:rPr>
          <w:rFonts w:ascii="News706 BT" w:hAnsi="News706 BT"/>
          <w:b/>
          <w:sz w:val="36"/>
          <w:szCs w:val="36"/>
        </w:rPr>
        <w:t xml:space="preserve"> </w:t>
      </w:r>
      <w:r w:rsidRPr="007073E8">
        <w:rPr>
          <w:b/>
          <w:sz w:val="36"/>
          <w:szCs w:val="36"/>
        </w:rPr>
        <w:t>улично-дорожной</w:t>
      </w:r>
      <w:r w:rsidRPr="007073E8">
        <w:rPr>
          <w:rFonts w:ascii="News706 BT" w:hAnsi="News706 BT"/>
          <w:b/>
          <w:sz w:val="36"/>
          <w:szCs w:val="36"/>
        </w:rPr>
        <w:t xml:space="preserve"> </w:t>
      </w:r>
      <w:r w:rsidRPr="007073E8">
        <w:rPr>
          <w:b/>
          <w:sz w:val="36"/>
          <w:szCs w:val="36"/>
        </w:rPr>
        <w:t>сети</w:t>
      </w:r>
    </w:p>
    <w:p w:rsidR="0014620C" w:rsidRDefault="0024163C" w:rsidP="0014620C">
      <w:pPr>
        <w:jc w:val="center"/>
        <w:rPr>
          <w:b/>
          <w:sz w:val="36"/>
          <w:szCs w:val="36"/>
        </w:rPr>
      </w:pPr>
      <w:r>
        <w:rPr>
          <w:noProof/>
        </w:rPr>
      </w:r>
      <w:r w:rsidR="0024163C">
        <w:rPr>
          <w:noProof/>
        </w:rPr>
        <w:object w:dxaOrig="6144" w:dyaOrig="4608">
          <v:shape id="_x0000_s1033" type="#_x0000_t75" style="position:absolute;left:0;text-align:left;margin-left:268.85pt;margin-top:9.15pt;width:245.55pt;height:180.05pt;z-index:251662336" wrapcoords="-635 -926 -635 22371 22235 22371 22235 -926 -635 -926" filled="t" stroked="t" strokecolor="white" strokeweight="4.5pt">
            <v:fill color2="black"/>
            <v:imagedata r:id="rId32" o:title=""/>
            <w10:wrap type="tight"/>
          </v:shape>
          <o:OLEObject Type="Embed" ProgID="MSGraph.Chart.8" ShapeID="_x0000_s1033" DrawAspect="Content" ObjectID="_1715177194" r:id="rId33">
            <o:FieldCodes>\s</o:FieldCodes>
          </o:OLEObject>
        </w:object>
      </w:r>
    </w:p>
    <w:p w:rsidR="0014620C" w:rsidRDefault="0014620C" w:rsidP="0014620C">
      <w:pPr>
        <w:jc w:val="center"/>
        <w:rPr>
          <w:rFonts w:ascii="News706 BT" w:hAnsi="News706 BT"/>
          <w:b/>
          <w:sz w:val="36"/>
          <w:szCs w:val="36"/>
        </w:rPr>
      </w:pPr>
    </w:p>
    <w:p w:rsidR="0014620C" w:rsidRDefault="0014620C" w:rsidP="0014620C">
      <w:pPr>
        <w:jc w:val="center"/>
        <w:rPr>
          <w:b/>
          <w:color w:val="FF0000"/>
          <w:sz w:val="20"/>
          <w:szCs w:val="20"/>
        </w:rPr>
      </w:pPr>
    </w:p>
    <w:p w:rsidR="0014620C" w:rsidRDefault="0014620C" w:rsidP="0014620C">
      <w:pPr>
        <w:jc w:val="center"/>
        <w:rPr>
          <w:rFonts w:ascii="News706 BT" w:hAnsi="News706 BT"/>
          <w:b/>
          <w:sz w:val="20"/>
          <w:szCs w:val="20"/>
        </w:rPr>
      </w:pPr>
    </w:p>
    <w:p w:rsidR="0014620C" w:rsidRDefault="0014620C" w:rsidP="0014620C">
      <w:pPr>
        <w:spacing w:line="360" w:lineRule="auto"/>
        <w:jc w:val="both"/>
      </w:pPr>
      <w:r>
        <w:rPr>
          <w:sz w:val="28"/>
          <w:szCs w:val="28"/>
        </w:rPr>
        <w:t xml:space="preserve"> </w:t>
      </w:r>
      <w:r w:rsidR="00897C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</w:p>
    <w:p w:rsidR="0014620C" w:rsidRDefault="0014620C" w:rsidP="0014620C">
      <w:pPr>
        <w:spacing w:line="360" w:lineRule="auto"/>
        <w:jc w:val="both"/>
        <w:rPr>
          <w:sz w:val="28"/>
          <w:szCs w:val="28"/>
        </w:rPr>
      </w:pPr>
    </w:p>
    <w:p w:rsidR="0014620C" w:rsidRDefault="0014620C" w:rsidP="0014620C">
      <w:pPr>
        <w:spacing w:line="360" w:lineRule="auto"/>
        <w:ind w:firstLine="709"/>
        <w:jc w:val="both"/>
        <w:rPr>
          <w:sz w:val="28"/>
          <w:szCs w:val="28"/>
        </w:rPr>
      </w:pPr>
    </w:p>
    <w:p w:rsidR="0014620C" w:rsidRDefault="0014620C" w:rsidP="0014620C">
      <w:pPr>
        <w:spacing w:line="360" w:lineRule="auto"/>
        <w:ind w:firstLine="709"/>
        <w:jc w:val="both"/>
        <w:rPr>
          <w:sz w:val="28"/>
          <w:szCs w:val="28"/>
        </w:rPr>
      </w:pPr>
    </w:p>
    <w:p w:rsidR="0014620C" w:rsidRDefault="00617DDE" w:rsidP="0014620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4620C" w:rsidRDefault="0024163C" w:rsidP="0014620C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</w:r>
      <w:r w:rsidR="0024163C">
        <w:rPr>
          <w:noProof/>
          <w:sz w:val="28"/>
          <w:szCs w:val="28"/>
          <w:lang w:eastAsia="ru-RU"/>
        </w:rPr>
        <w:object w:dxaOrig="6144" w:dyaOrig="4608">
          <v:shape id="_x0000_s1037" type="#_x0000_t75" style="position:absolute;left:0;text-align:left;margin-left:443.25pt;margin-top:18.05pt;width:235.55pt;height:164.05pt;z-index:251664384" wrapcoords="-626 -953 -626 22394 22226 22394 22226 -953 -626 -953" filled="t" stroked="t" strokecolor="white" strokeweight="4.5pt">
            <v:fill color2="black"/>
            <v:imagedata r:id="rId34" o:title=""/>
            <w10:wrap type="tight"/>
          </v:shape>
          <o:OLEObject Type="Embed" ProgID="MSGraph.Chart.8" ShapeID="_x0000_s1037" DrawAspect="Content" ObjectID="_1715177195" r:id="rId35">
            <o:FieldCodes>\s</o:FieldCodes>
          </o:OLEObject>
        </w:object>
      </w:r>
      <w:r>
        <w:rPr>
          <w:noProof/>
          <w:color w:val="FF0000"/>
          <w:sz w:val="28"/>
          <w:szCs w:val="28"/>
          <w:lang w:eastAsia="ru-RU"/>
        </w:rPr>
      </w:r>
      <w:r w:rsidR="0024163C">
        <w:rPr>
          <w:noProof/>
          <w:color w:val="FF0000"/>
          <w:sz w:val="28"/>
          <w:szCs w:val="28"/>
          <w:lang w:eastAsia="ru-RU"/>
        </w:rPr>
        <w:object w:dxaOrig="6144" w:dyaOrig="4608">
          <v:shape id="_x0000_s1038" type="#_x0000_t75" style="position:absolute;left:0;text-align:left;margin-left:80.95pt;margin-top:15.8pt;width:235.3pt;height:163.45pt;z-index:251665408" wrapcoords="-626 -953 -626 22394 22226 22394 22226 -953 -626 -953" filled="t" stroked="t" strokecolor="white" strokeweight="4.5pt">
            <v:fill color2="black"/>
            <v:imagedata r:id="rId36" o:title=""/>
            <w10:wrap type="tight"/>
          </v:shape>
          <o:OLEObject Type="Embed" ProgID="MSGraph.Chart.8" ShapeID="_x0000_s1038" DrawAspect="Content" ObjectID="_1715177196" r:id="rId37">
            <o:FieldCodes>\s</o:FieldCodes>
          </o:OLEObject>
        </w:object>
      </w:r>
    </w:p>
    <w:p w:rsidR="008B1584" w:rsidRPr="00EF0474" w:rsidRDefault="008B1584" w:rsidP="0014620C">
      <w:pPr>
        <w:spacing w:line="360" w:lineRule="auto"/>
        <w:ind w:firstLine="851"/>
        <w:jc w:val="both"/>
        <w:rPr>
          <w:sz w:val="28"/>
          <w:szCs w:val="28"/>
        </w:rPr>
      </w:pPr>
    </w:p>
    <w:p w:rsidR="007073E8" w:rsidRDefault="007073E8" w:rsidP="0014620C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7073E8" w:rsidRDefault="007073E8" w:rsidP="0014620C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7073E8" w:rsidRDefault="007073E8" w:rsidP="0014620C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7073E8" w:rsidRDefault="007073E8" w:rsidP="0014620C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7073E8" w:rsidRDefault="007073E8" w:rsidP="0014620C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7073E8" w:rsidRDefault="007073E8" w:rsidP="0014620C">
      <w:pPr>
        <w:spacing w:line="360" w:lineRule="auto"/>
        <w:ind w:firstLine="851"/>
        <w:jc w:val="both"/>
        <w:rPr>
          <w:color w:val="FF0000"/>
          <w:sz w:val="28"/>
          <w:szCs w:val="28"/>
        </w:rPr>
      </w:pPr>
    </w:p>
    <w:p w:rsidR="00E40A13" w:rsidRPr="007073E8" w:rsidRDefault="0014620C" w:rsidP="007073E8">
      <w:pPr>
        <w:spacing w:line="360" w:lineRule="auto"/>
        <w:ind w:firstLine="851"/>
        <w:jc w:val="both"/>
        <w:rPr>
          <w:sz w:val="28"/>
          <w:szCs w:val="28"/>
        </w:rPr>
      </w:pPr>
      <w:r w:rsidRPr="007073E8">
        <w:rPr>
          <w:sz w:val="28"/>
          <w:szCs w:val="28"/>
        </w:rPr>
        <w:t xml:space="preserve">В </w:t>
      </w:r>
      <w:r w:rsidR="007073E8" w:rsidRPr="007073E8">
        <w:rPr>
          <w:sz w:val="28"/>
          <w:szCs w:val="28"/>
        </w:rPr>
        <w:t>51</w:t>
      </w:r>
      <w:r w:rsidRPr="007073E8">
        <w:rPr>
          <w:sz w:val="28"/>
          <w:szCs w:val="28"/>
        </w:rPr>
        <w:t xml:space="preserve"> </w:t>
      </w:r>
      <w:r w:rsidR="007073E8" w:rsidRPr="007073E8">
        <w:rPr>
          <w:sz w:val="28"/>
          <w:szCs w:val="28"/>
        </w:rPr>
        <w:t>случае</w:t>
      </w:r>
      <w:r w:rsidR="00FD5119" w:rsidRPr="007073E8">
        <w:rPr>
          <w:sz w:val="28"/>
          <w:szCs w:val="28"/>
        </w:rPr>
        <w:t xml:space="preserve"> </w:t>
      </w:r>
      <w:r w:rsidRPr="007073E8">
        <w:rPr>
          <w:sz w:val="28"/>
          <w:szCs w:val="28"/>
        </w:rPr>
        <w:t>ДТП (</w:t>
      </w:r>
      <w:r w:rsidR="007073E8" w:rsidRPr="007073E8">
        <w:rPr>
          <w:sz w:val="28"/>
          <w:szCs w:val="28"/>
        </w:rPr>
        <w:t>46</w:t>
      </w:r>
      <w:r w:rsidRPr="007073E8">
        <w:rPr>
          <w:sz w:val="28"/>
          <w:szCs w:val="28"/>
        </w:rPr>
        <w:t xml:space="preserve">%) с участием </w:t>
      </w:r>
      <w:r w:rsidR="00FD5119" w:rsidRPr="007073E8">
        <w:rPr>
          <w:sz w:val="28"/>
          <w:szCs w:val="28"/>
        </w:rPr>
        <w:t>несовершеннолетних</w:t>
      </w:r>
      <w:r w:rsidRPr="007073E8">
        <w:rPr>
          <w:sz w:val="28"/>
          <w:szCs w:val="28"/>
        </w:rPr>
        <w:t xml:space="preserve"> выявлены недостатки транспортно-эксплуатационного с</w:t>
      </w:r>
      <w:r w:rsidR="00C308E9" w:rsidRPr="007073E8">
        <w:rPr>
          <w:sz w:val="28"/>
          <w:szCs w:val="28"/>
        </w:rPr>
        <w:t>остояния улично-дорожной сети, в</w:t>
      </w:r>
      <w:r w:rsidRPr="007073E8">
        <w:rPr>
          <w:sz w:val="28"/>
          <w:szCs w:val="28"/>
        </w:rPr>
        <w:t xml:space="preserve"> </w:t>
      </w:r>
      <w:r w:rsidR="00FD5119" w:rsidRPr="007073E8">
        <w:rPr>
          <w:sz w:val="28"/>
          <w:szCs w:val="28"/>
        </w:rPr>
        <w:t xml:space="preserve">результате данных ДТП </w:t>
      </w:r>
      <w:r w:rsidR="002F2E41" w:rsidRPr="007073E8">
        <w:rPr>
          <w:sz w:val="28"/>
          <w:szCs w:val="28"/>
        </w:rPr>
        <w:t>2</w:t>
      </w:r>
      <w:r w:rsidRPr="007073E8">
        <w:rPr>
          <w:sz w:val="28"/>
          <w:szCs w:val="28"/>
        </w:rPr>
        <w:t xml:space="preserve"> </w:t>
      </w:r>
      <w:r w:rsidR="00897CF2" w:rsidRPr="007073E8">
        <w:rPr>
          <w:sz w:val="28"/>
          <w:szCs w:val="28"/>
        </w:rPr>
        <w:t>ребенк</w:t>
      </w:r>
      <w:r w:rsidR="002F2E41" w:rsidRPr="007073E8">
        <w:rPr>
          <w:sz w:val="28"/>
          <w:szCs w:val="28"/>
        </w:rPr>
        <w:t>а</w:t>
      </w:r>
      <w:r w:rsidRPr="007073E8">
        <w:rPr>
          <w:sz w:val="28"/>
          <w:szCs w:val="28"/>
        </w:rPr>
        <w:t xml:space="preserve"> погиб</w:t>
      </w:r>
      <w:r w:rsidR="002F2E41" w:rsidRPr="007073E8">
        <w:rPr>
          <w:sz w:val="28"/>
          <w:szCs w:val="28"/>
        </w:rPr>
        <w:t>ли</w:t>
      </w:r>
      <w:r w:rsidRPr="007073E8">
        <w:rPr>
          <w:sz w:val="28"/>
          <w:szCs w:val="28"/>
        </w:rPr>
        <w:t xml:space="preserve"> и </w:t>
      </w:r>
      <w:r w:rsidR="007073E8" w:rsidRPr="007073E8">
        <w:rPr>
          <w:sz w:val="28"/>
          <w:szCs w:val="28"/>
        </w:rPr>
        <w:t>51</w:t>
      </w:r>
      <w:r w:rsidRPr="007073E8">
        <w:rPr>
          <w:sz w:val="28"/>
          <w:szCs w:val="28"/>
        </w:rPr>
        <w:t xml:space="preserve"> получил ранения. </w:t>
      </w:r>
    </w:p>
    <w:p w:rsidR="0014620C" w:rsidRDefault="0014620C" w:rsidP="0014620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Распределение дорожно-транспортных происшествий с участием детей</w:t>
      </w:r>
    </w:p>
    <w:p w:rsidR="002F2E41" w:rsidRDefault="0014620C" w:rsidP="00BD1ADA">
      <w:pPr>
        <w:jc w:val="center"/>
        <w:rPr>
          <w:sz w:val="36"/>
          <w:szCs w:val="36"/>
        </w:rPr>
      </w:pPr>
      <w:r>
        <w:rPr>
          <w:b/>
          <w:sz w:val="36"/>
          <w:szCs w:val="36"/>
        </w:rPr>
        <w:t>в зависимости от категории автодороги</w:t>
      </w:r>
      <w:r>
        <w:rPr>
          <w:sz w:val="36"/>
          <w:szCs w:val="36"/>
        </w:rPr>
        <w:t xml:space="preserve">   </w:t>
      </w:r>
    </w:p>
    <w:p w:rsidR="00BD1ADA" w:rsidRDefault="002431F1" w:rsidP="00835330">
      <w:pPr>
        <w:spacing w:line="360" w:lineRule="auto"/>
        <w:ind w:left="2410"/>
      </w:pPr>
      <w:r>
        <w:t xml:space="preserve">                   </w:t>
      </w:r>
      <w:r w:rsidR="00835330">
        <w:t xml:space="preserve">     </w:t>
      </w:r>
      <w:r>
        <w:t xml:space="preserve">         </w:t>
      </w:r>
      <w:r w:rsidR="002F2E41">
        <w:t xml:space="preserve">     </w:t>
      </w:r>
      <w:r w:rsidR="0024163C">
        <w:rPr>
          <w:noProof/>
        </w:rPr>
      </w:r>
      <w:r w:rsidR="00D16838">
        <w:object w:dxaOrig="5185" w:dyaOrig="2594">
          <v:shape id="_x0000_i1032" type="#_x0000_t75" style="width:275.85pt;height:147.9pt" o:ole="" o:bordertopcolor="fuchsia" o:borderleftcolor="fuchsia" o:borderbottomcolor="fuchsia" o:borderrightcolor="fuchsia" filled="t">
            <v:fill color2="black"/>
            <v:imagedata r:id="rId38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MSGraph.Chart.8" ShapeID="_x0000_i1032" DrawAspect="Content" ObjectID="_1715177198" r:id="rId39"/>
        </w:object>
      </w:r>
      <w:r>
        <w:t xml:space="preserve">              </w:t>
      </w:r>
      <w:r w:rsidR="002F2E41">
        <w:t xml:space="preserve">       </w:t>
      </w:r>
      <w:r w:rsidR="00BD1ADA">
        <w:t xml:space="preserve">                   </w:t>
      </w:r>
      <w:r w:rsidR="002F2E41">
        <w:t xml:space="preserve"> </w:t>
      </w:r>
      <w:r w:rsidR="00BD1ADA">
        <w:t xml:space="preserve">                     </w:t>
      </w:r>
      <w:r w:rsidR="0024163C">
        <w:rPr>
          <w:noProof/>
        </w:rPr>
      </w:r>
      <w:r w:rsidR="00D16838">
        <w:object w:dxaOrig="4801" w:dyaOrig="2759">
          <v:shape id="_x0000_i1033" type="#_x0000_t75" style="width:252.8pt;height:145.4pt" o:ole="" o:bordertopcolor="fuchsia" o:borderleftcolor="fuchsia" o:borderbottomcolor="fuchsia" o:borderrightcolor="fuchsia" filled="t">
            <v:fill color2="black"/>
            <v:imagedata r:id="rId40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MSGraph.Chart.8" ShapeID="_x0000_i1033" DrawAspect="Content" ObjectID="_1715177199" r:id="rId41"/>
        </w:object>
      </w:r>
      <w:r w:rsidR="00BD1ADA">
        <w:t xml:space="preserve">               </w:t>
      </w:r>
      <w:r w:rsidR="0024163C">
        <w:rPr>
          <w:noProof/>
        </w:rPr>
      </w:r>
      <w:r w:rsidR="00D16838">
        <w:object w:dxaOrig="4801" w:dyaOrig="2759">
          <v:shape id="_x0000_i1034" type="#_x0000_t75" style="width:252.8pt;height:145.4pt" o:ole="" o:bordertopcolor="fuchsia" o:borderleftcolor="fuchsia" o:borderbottomcolor="fuchsia" o:borderrightcolor="fuchsia" filled="t">
            <v:fill color2="black"/>
            <v:imagedata r:id="rId42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MSGraph.Chart.8" ShapeID="_x0000_i1034" DrawAspect="Content" ObjectID="_1715177200" r:id="rId43"/>
        </w:object>
      </w:r>
    </w:p>
    <w:p w:rsidR="0014620C" w:rsidRPr="00D10C1B" w:rsidRDefault="0014620C" w:rsidP="00BD1ADA">
      <w:pPr>
        <w:spacing w:line="360" w:lineRule="auto"/>
        <w:rPr>
          <w:sz w:val="28"/>
          <w:szCs w:val="28"/>
        </w:rPr>
      </w:pPr>
      <w:r w:rsidRPr="00D10C1B">
        <w:rPr>
          <w:sz w:val="28"/>
          <w:szCs w:val="28"/>
        </w:rPr>
        <w:t xml:space="preserve">           Как видно из диаграммы, наибольшее количество ДТП регистрируется:</w:t>
      </w:r>
    </w:p>
    <w:p w:rsidR="0014620C" w:rsidRPr="00D10C1B" w:rsidRDefault="0014620C" w:rsidP="0014620C">
      <w:pPr>
        <w:spacing w:line="360" w:lineRule="auto"/>
        <w:ind w:firstLine="851"/>
        <w:jc w:val="both"/>
        <w:rPr>
          <w:sz w:val="28"/>
          <w:szCs w:val="28"/>
        </w:rPr>
      </w:pPr>
      <w:r w:rsidRPr="00D10C1B">
        <w:rPr>
          <w:sz w:val="28"/>
          <w:szCs w:val="28"/>
        </w:rPr>
        <w:t xml:space="preserve">- на муниципальных дорогах (местного значения) – </w:t>
      </w:r>
      <w:r w:rsidR="00BD1ADA">
        <w:rPr>
          <w:sz w:val="28"/>
          <w:szCs w:val="28"/>
        </w:rPr>
        <w:t>52</w:t>
      </w:r>
      <w:r w:rsidRPr="00D10C1B">
        <w:rPr>
          <w:sz w:val="28"/>
          <w:szCs w:val="28"/>
        </w:rPr>
        <w:t xml:space="preserve"> ДТП (</w:t>
      </w:r>
      <w:r w:rsidR="00BD1ADA">
        <w:rPr>
          <w:sz w:val="28"/>
          <w:szCs w:val="28"/>
        </w:rPr>
        <w:t>48</w:t>
      </w:r>
      <w:r w:rsidRPr="00D10C1B">
        <w:rPr>
          <w:sz w:val="28"/>
          <w:szCs w:val="28"/>
        </w:rPr>
        <w:t xml:space="preserve">%), </w:t>
      </w:r>
      <w:r w:rsidR="00BD1ADA" w:rsidRPr="00835330">
        <w:rPr>
          <w:b/>
          <w:sz w:val="28"/>
          <w:szCs w:val="28"/>
        </w:rPr>
        <w:t>2</w:t>
      </w:r>
      <w:r w:rsidR="009F273E" w:rsidRPr="00835330">
        <w:rPr>
          <w:b/>
          <w:sz w:val="28"/>
          <w:szCs w:val="28"/>
        </w:rPr>
        <w:t xml:space="preserve"> п</w:t>
      </w:r>
      <w:r w:rsidR="009F273E" w:rsidRPr="00C76775">
        <w:rPr>
          <w:b/>
          <w:sz w:val="28"/>
          <w:szCs w:val="28"/>
        </w:rPr>
        <w:t>огиб</w:t>
      </w:r>
      <w:r w:rsidR="00BD1ADA">
        <w:rPr>
          <w:b/>
          <w:sz w:val="28"/>
          <w:szCs w:val="28"/>
        </w:rPr>
        <w:t>ли (67%)</w:t>
      </w:r>
      <w:r w:rsidRPr="00D10C1B">
        <w:rPr>
          <w:b/>
          <w:sz w:val="28"/>
          <w:szCs w:val="28"/>
        </w:rPr>
        <w:t xml:space="preserve"> </w:t>
      </w:r>
      <w:r w:rsidRPr="00D10C1B">
        <w:rPr>
          <w:sz w:val="28"/>
          <w:szCs w:val="28"/>
        </w:rPr>
        <w:t xml:space="preserve">и </w:t>
      </w:r>
      <w:r w:rsidR="00BD1ADA">
        <w:rPr>
          <w:sz w:val="28"/>
          <w:szCs w:val="28"/>
        </w:rPr>
        <w:t>51</w:t>
      </w:r>
      <w:r w:rsidRPr="00D10C1B">
        <w:rPr>
          <w:sz w:val="28"/>
          <w:szCs w:val="28"/>
        </w:rPr>
        <w:t xml:space="preserve"> пострадавши</w:t>
      </w:r>
      <w:r w:rsidR="00BD1ADA">
        <w:rPr>
          <w:sz w:val="28"/>
          <w:szCs w:val="28"/>
        </w:rPr>
        <w:t>й</w:t>
      </w:r>
      <w:r w:rsidRPr="00D10C1B">
        <w:rPr>
          <w:sz w:val="28"/>
          <w:szCs w:val="28"/>
        </w:rPr>
        <w:t xml:space="preserve"> (</w:t>
      </w:r>
      <w:r w:rsidR="002431F1">
        <w:rPr>
          <w:sz w:val="28"/>
          <w:szCs w:val="28"/>
        </w:rPr>
        <w:t>4</w:t>
      </w:r>
      <w:r w:rsidR="00BD1ADA">
        <w:rPr>
          <w:sz w:val="28"/>
          <w:szCs w:val="28"/>
        </w:rPr>
        <w:t>5</w:t>
      </w:r>
      <w:r w:rsidRPr="00D10C1B">
        <w:rPr>
          <w:sz w:val="28"/>
          <w:szCs w:val="28"/>
        </w:rPr>
        <w:t>%);</w:t>
      </w:r>
    </w:p>
    <w:p w:rsidR="00AE37DA" w:rsidRPr="00D10C1B" w:rsidRDefault="00AE37DA" w:rsidP="00AE37DA">
      <w:pPr>
        <w:spacing w:line="360" w:lineRule="auto"/>
        <w:ind w:firstLine="851"/>
        <w:jc w:val="both"/>
        <w:rPr>
          <w:sz w:val="28"/>
          <w:szCs w:val="28"/>
        </w:rPr>
      </w:pPr>
      <w:r w:rsidRPr="00D10C1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на </w:t>
      </w:r>
      <w:r w:rsidRPr="00D10C1B">
        <w:rPr>
          <w:sz w:val="28"/>
          <w:szCs w:val="28"/>
        </w:rPr>
        <w:t>дорог</w:t>
      </w:r>
      <w:r>
        <w:rPr>
          <w:sz w:val="28"/>
          <w:szCs w:val="28"/>
        </w:rPr>
        <w:t>ах</w:t>
      </w:r>
      <w:r w:rsidRPr="00D10C1B">
        <w:rPr>
          <w:sz w:val="28"/>
          <w:szCs w:val="28"/>
        </w:rPr>
        <w:t xml:space="preserve"> регионального значения - </w:t>
      </w:r>
      <w:r w:rsidR="00BD1ADA">
        <w:rPr>
          <w:sz w:val="28"/>
          <w:szCs w:val="28"/>
        </w:rPr>
        <w:t>26</w:t>
      </w:r>
      <w:r w:rsidRPr="00D10C1B">
        <w:rPr>
          <w:sz w:val="28"/>
          <w:szCs w:val="28"/>
        </w:rPr>
        <w:t xml:space="preserve"> ДТП (</w:t>
      </w:r>
      <w:r>
        <w:rPr>
          <w:sz w:val="28"/>
          <w:szCs w:val="28"/>
        </w:rPr>
        <w:t>2</w:t>
      </w:r>
      <w:r w:rsidR="00BD1ADA">
        <w:rPr>
          <w:sz w:val="28"/>
          <w:szCs w:val="28"/>
        </w:rPr>
        <w:t>3</w:t>
      </w:r>
      <w:r w:rsidRPr="00D10C1B">
        <w:rPr>
          <w:sz w:val="28"/>
          <w:szCs w:val="28"/>
        </w:rPr>
        <w:t xml:space="preserve">%), </w:t>
      </w:r>
      <w:r w:rsidR="002431F1" w:rsidRPr="002431F1">
        <w:rPr>
          <w:b/>
          <w:sz w:val="28"/>
          <w:szCs w:val="28"/>
        </w:rPr>
        <w:t>1 погибший</w:t>
      </w:r>
      <w:r w:rsidR="002431F1">
        <w:rPr>
          <w:sz w:val="28"/>
          <w:szCs w:val="28"/>
        </w:rPr>
        <w:t xml:space="preserve"> </w:t>
      </w:r>
      <w:r w:rsidR="00835330">
        <w:rPr>
          <w:sz w:val="28"/>
          <w:szCs w:val="28"/>
        </w:rPr>
        <w:t xml:space="preserve">(33%) </w:t>
      </w:r>
      <w:r w:rsidR="002431F1">
        <w:rPr>
          <w:sz w:val="28"/>
          <w:szCs w:val="28"/>
        </w:rPr>
        <w:t xml:space="preserve">и </w:t>
      </w:r>
      <w:r w:rsidR="00BD1ADA">
        <w:rPr>
          <w:sz w:val="28"/>
          <w:szCs w:val="28"/>
        </w:rPr>
        <w:t>27</w:t>
      </w:r>
      <w:r w:rsidRPr="00D10C1B">
        <w:rPr>
          <w:sz w:val="28"/>
          <w:szCs w:val="28"/>
        </w:rPr>
        <w:t xml:space="preserve"> пострадавших (</w:t>
      </w:r>
      <w:r w:rsidR="002431F1">
        <w:rPr>
          <w:sz w:val="28"/>
          <w:szCs w:val="28"/>
        </w:rPr>
        <w:t>2</w:t>
      </w:r>
      <w:r w:rsidR="00BD1ADA">
        <w:rPr>
          <w:sz w:val="28"/>
          <w:szCs w:val="28"/>
        </w:rPr>
        <w:t>3</w:t>
      </w:r>
      <w:r w:rsidR="002431F1">
        <w:rPr>
          <w:sz w:val="28"/>
          <w:szCs w:val="28"/>
        </w:rPr>
        <w:t>%);</w:t>
      </w:r>
    </w:p>
    <w:p w:rsidR="002431F1" w:rsidRDefault="002431F1" w:rsidP="002431F1">
      <w:pPr>
        <w:spacing w:line="360" w:lineRule="auto"/>
        <w:ind w:firstLine="851"/>
        <w:jc w:val="both"/>
        <w:rPr>
          <w:sz w:val="28"/>
          <w:szCs w:val="28"/>
        </w:rPr>
      </w:pPr>
      <w:r w:rsidRPr="00D10C1B">
        <w:rPr>
          <w:sz w:val="28"/>
          <w:szCs w:val="28"/>
        </w:rPr>
        <w:t xml:space="preserve">- </w:t>
      </w:r>
      <w:r>
        <w:rPr>
          <w:sz w:val="28"/>
          <w:szCs w:val="28"/>
        </w:rPr>
        <w:t>на автодорогах федерального значения</w:t>
      </w:r>
      <w:r w:rsidRPr="00D10C1B">
        <w:rPr>
          <w:sz w:val="28"/>
          <w:szCs w:val="28"/>
        </w:rPr>
        <w:t xml:space="preserve"> – </w:t>
      </w:r>
      <w:r w:rsidR="00BD1ADA">
        <w:rPr>
          <w:sz w:val="28"/>
          <w:szCs w:val="28"/>
        </w:rPr>
        <w:t>26</w:t>
      </w:r>
      <w:r w:rsidRPr="00D10C1B">
        <w:rPr>
          <w:sz w:val="28"/>
          <w:szCs w:val="28"/>
        </w:rPr>
        <w:t xml:space="preserve"> ДТП (</w:t>
      </w:r>
      <w:r>
        <w:rPr>
          <w:sz w:val="28"/>
          <w:szCs w:val="28"/>
        </w:rPr>
        <w:t>2</w:t>
      </w:r>
      <w:r w:rsidR="00BD1ADA">
        <w:rPr>
          <w:sz w:val="28"/>
          <w:szCs w:val="28"/>
        </w:rPr>
        <w:t>3</w:t>
      </w:r>
      <w:r w:rsidRPr="00D10C1B">
        <w:rPr>
          <w:sz w:val="28"/>
          <w:szCs w:val="28"/>
        </w:rPr>
        <w:t xml:space="preserve">%), </w:t>
      </w:r>
      <w:r w:rsidR="00BD1ADA">
        <w:rPr>
          <w:sz w:val="28"/>
          <w:szCs w:val="28"/>
        </w:rPr>
        <w:t>30</w:t>
      </w:r>
      <w:r w:rsidRPr="00D10C1B">
        <w:rPr>
          <w:sz w:val="28"/>
          <w:szCs w:val="28"/>
        </w:rPr>
        <w:t xml:space="preserve"> пострадавши</w:t>
      </w:r>
      <w:r w:rsidR="00BD1ADA">
        <w:rPr>
          <w:sz w:val="28"/>
          <w:szCs w:val="28"/>
        </w:rPr>
        <w:t>х</w:t>
      </w:r>
      <w:r w:rsidRPr="00D10C1B">
        <w:rPr>
          <w:sz w:val="28"/>
          <w:szCs w:val="28"/>
        </w:rPr>
        <w:t xml:space="preserve"> (</w:t>
      </w:r>
      <w:r>
        <w:rPr>
          <w:sz w:val="28"/>
          <w:szCs w:val="28"/>
        </w:rPr>
        <w:t>26%);</w:t>
      </w:r>
    </w:p>
    <w:p w:rsidR="008B1584" w:rsidRPr="004331F9" w:rsidRDefault="002431F1" w:rsidP="004331F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иных местах </w:t>
      </w:r>
      <w:r w:rsidR="005F66A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D1ADA">
        <w:rPr>
          <w:sz w:val="28"/>
          <w:szCs w:val="28"/>
        </w:rPr>
        <w:t>7</w:t>
      </w:r>
      <w:r w:rsidR="005F66AB">
        <w:rPr>
          <w:sz w:val="28"/>
          <w:szCs w:val="28"/>
        </w:rPr>
        <w:t xml:space="preserve"> ДТП (</w:t>
      </w:r>
      <w:r w:rsidR="00BD1ADA">
        <w:rPr>
          <w:sz w:val="28"/>
          <w:szCs w:val="28"/>
        </w:rPr>
        <w:t>6</w:t>
      </w:r>
      <w:r w:rsidR="005F66AB">
        <w:rPr>
          <w:sz w:val="28"/>
          <w:szCs w:val="28"/>
        </w:rPr>
        <w:t xml:space="preserve">%), </w:t>
      </w:r>
      <w:r w:rsidR="00BD1ADA">
        <w:rPr>
          <w:sz w:val="28"/>
          <w:szCs w:val="28"/>
        </w:rPr>
        <w:t>7</w:t>
      </w:r>
      <w:r w:rsidR="005F66AB">
        <w:rPr>
          <w:sz w:val="28"/>
          <w:szCs w:val="28"/>
        </w:rPr>
        <w:t xml:space="preserve"> пострадавших (6%).</w:t>
      </w:r>
    </w:p>
    <w:p w:rsidR="00FF16D4" w:rsidRPr="00A655D3" w:rsidRDefault="007C47F6" w:rsidP="00BE0E85">
      <w:pPr>
        <w:widowControl w:val="0"/>
        <w:spacing w:line="360" w:lineRule="auto"/>
        <w:jc w:val="center"/>
        <w:rPr>
          <w:rFonts w:ascii="Calibri" w:hAnsi="Calibri"/>
          <w:b/>
          <w:sz w:val="36"/>
          <w:szCs w:val="36"/>
        </w:rPr>
      </w:pPr>
      <w:r w:rsidRPr="00031482">
        <w:rPr>
          <w:b/>
          <w:sz w:val="36"/>
          <w:szCs w:val="36"/>
        </w:rPr>
        <w:t>Распределение</w:t>
      </w:r>
      <w:r w:rsidRPr="00031482">
        <w:rPr>
          <w:rFonts w:ascii="News706 BT" w:hAnsi="News706 BT"/>
          <w:b/>
          <w:sz w:val="36"/>
          <w:szCs w:val="36"/>
        </w:rPr>
        <w:t xml:space="preserve"> </w:t>
      </w:r>
      <w:r w:rsidR="0033481E" w:rsidRPr="00031482">
        <w:rPr>
          <w:b/>
          <w:sz w:val="36"/>
          <w:szCs w:val="36"/>
        </w:rPr>
        <w:t>дорожно</w:t>
      </w:r>
      <w:r w:rsidR="0033481E">
        <w:rPr>
          <w:b/>
          <w:sz w:val="36"/>
          <w:szCs w:val="36"/>
        </w:rPr>
        <w:t>-транспортных происшествий</w:t>
      </w:r>
      <w:r w:rsidRPr="0033481E">
        <w:rPr>
          <w:rFonts w:ascii="News706 BT" w:hAnsi="News706 BT"/>
          <w:b/>
          <w:sz w:val="36"/>
          <w:szCs w:val="36"/>
        </w:rPr>
        <w:t xml:space="preserve"> </w:t>
      </w:r>
      <w:r w:rsidRPr="0033481E">
        <w:rPr>
          <w:b/>
          <w:sz w:val="36"/>
          <w:szCs w:val="36"/>
        </w:rPr>
        <w:t>по</w:t>
      </w:r>
      <w:r w:rsidRPr="0033481E">
        <w:rPr>
          <w:rFonts w:ascii="News706 BT" w:hAnsi="News706 BT"/>
          <w:b/>
          <w:sz w:val="36"/>
          <w:szCs w:val="36"/>
        </w:rPr>
        <w:t xml:space="preserve"> </w:t>
      </w:r>
      <w:r w:rsidRPr="0033481E">
        <w:rPr>
          <w:b/>
          <w:sz w:val="36"/>
          <w:szCs w:val="36"/>
        </w:rPr>
        <w:t>времени</w:t>
      </w:r>
      <w:r w:rsidRPr="0033481E">
        <w:rPr>
          <w:rFonts w:ascii="News706 BT" w:hAnsi="News706 BT"/>
          <w:b/>
          <w:sz w:val="36"/>
          <w:szCs w:val="36"/>
        </w:rPr>
        <w:t xml:space="preserve"> </w:t>
      </w:r>
      <w:r w:rsidRPr="0033481E">
        <w:rPr>
          <w:b/>
          <w:sz w:val="36"/>
          <w:szCs w:val="36"/>
        </w:rPr>
        <w:t>суток</w:t>
      </w:r>
    </w:p>
    <w:tbl>
      <w:tblPr>
        <w:tblpPr w:leftFromText="180" w:rightFromText="180" w:vertAnchor="text" w:horzAnchor="margin" w:tblpY="58"/>
        <w:tblOverlap w:val="never"/>
        <w:tblW w:w="146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3549"/>
        <w:gridCol w:w="1984"/>
        <w:gridCol w:w="2126"/>
        <w:gridCol w:w="2127"/>
      </w:tblGrid>
      <w:tr w:rsidR="00BE0E85" w:rsidRPr="006F43D9" w:rsidTr="003C0004">
        <w:trPr>
          <w:trHeight w:val="554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E8F8FE"/>
            <w:vAlign w:val="center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</w:pPr>
          </w:p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</w:pPr>
            <w:r w:rsidRPr="00DA18DE">
              <w:rPr>
                <w:b/>
                <w:color w:val="000000"/>
                <w:sz w:val="26"/>
                <w:szCs w:val="26"/>
              </w:rPr>
              <w:t>Период</w:t>
            </w:r>
            <w:r w:rsidRPr="00DA18DE"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  <w:t xml:space="preserve"> </w:t>
            </w:r>
            <w:r w:rsidRPr="00DA18DE">
              <w:rPr>
                <w:b/>
                <w:color w:val="000000"/>
                <w:sz w:val="26"/>
                <w:szCs w:val="26"/>
              </w:rPr>
              <w:t>времени</w:t>
            </w:r>
          </w:p>
          <w:p w:rsidR="00BE0E85" w:rsidRPr="00DA18DE" w:rsidRDefault="00BE0E85" w:rsidP="00331B31">
            <w:pPr>
              <w:spacing w:before="40" w:after="40"/>
              <w:ind w:right="40"/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E8F8FE"/>
            <w:vAlign w:val="center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</w:pPr>
            <w:r w:rsidRPr="00DA18DE">
              <w:rPr>
                <w:b/>
                <w:color w:val="000000"/>
                <w:sz w:val="26"/>
                <w:szCs w:val="26"/>
              </w:rPr>
              <w:t>Период</w:t>
            </w:r>
            <w:r w:rsidRPr="00DA18DE"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  <w:t xml:space="preserve"> </w:t>
            </w:r>
            <w:r w:rsidRPr="00DA18DE">
              <w:rPr>
                <w:b/>
                <w:color w:val="000000"/>
                <w:sz w:val="26"/>
                <w:szCs w:val="26"/>
              </w:rPr>
              <w:t>времени</w:t>
            </w:r>
          </w:p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</w:pPr>
            <w:r w:rsidRPr="00DA18DE">
              <w:rPr>
                <w:b/>
                <w:color w:val="000000"/>
                <w:sz w:val="26"/>
                <w:szCs w:val="26"/>
              </w:rPr>
              <w:t>в</w:t>
            </w:r>
            <w:r w:rsidRPr="00DA18DE"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  <w:t xml:space="preserve"> </w:t>
            </w:r>
            <w:r w:rsidRPr="00DA18DE">
              <w:rPr>
                <w:b/>
                <w:color w:val="000000"/>
                <w:sz w:val="26"/>
                <w:szCs w:val="26"/>
              </w:rPr>
              <w:t>разбивке</w:t>
            </w:r>
            <w:r w:rsidRPr="00DA18DE"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  <w:t xml:space="preserve"> </w:t>
            </w:r>
            <w:r w:rsidRPr="00DA18DE">
              <w:rPr>
                <w:b/>
                <w:color w:val="000000"/>
                <w:sz w:val="26"/>
                <w:szCs w:val="26"/>
              </w:rPr>
              <w:t>по</w:t>
            </w:r>
            <w:r w:rsidRPr="00DA18DE"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  <w:t xml:space="preserve"> </w:t>
            </w:r>
            <w:r w:rsidRPr="00DA18DE">
              <w:rPr>
                <w:b/>
                <w:color w:val="000000"/>
                <w:sz w:val="26"/>
                <w:szCs w:val="26"/>
              </w:rPr>
              <w:t>часам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E8F8FE"/>
            <w:vAlign w:val="center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</w:pPr>
            <w:r w:rsidRPr="00DA18DE">
              <w:rPr>
                <w:b/>
                <w:color w:val="000000"/>
                <w:sz w:val="26"/>
                <w:szCs w:val="26"/>
              </w:rPr>
              <w:t>ДТП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E8F8FE"/>
            <w:vAlign w:val="center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  <w:sz w:val="26"/>
                <w:szCs w:val="26"/>
              </w:rPr>
            </w:pPr>
            <w:r w:rsidRPr="00DA18DE">
              <w:rPr>
                <w:b/>
                <w:color w:val="000000"/>
                <w:sz w:val="26"/>
                <w:szCs w:val="26"/>
              </w:rPr>
              <w:t>Погибло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E8F8FE"/>
            <w:vAlign w:val="center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rFonts w:ascii="News706 BT" w:hAnsi="News706 BT"/>
                <w:sz w:val="26"/>
                <w:szCs w:val="26"/>
              </w:rPr>
            </w:pPr>
            <w:r w:rsidRPr="00DA18DE">
              <w:rPr>
                <w:b/>
                <w:color w:val="000000"/>
                <w:sz w:val="26"/>
                <w:szCs w:val="26"/>
              </w:rPr>
              <w:t>Ранено</w:t>
            </w:r>
          </w:p>
        </w:tc>
      </w:tr>
      <w:tr w:rsidR="00BE0E85" w:rsidRPr="00515EBE" w:rsidTr="003C0004">
        <w:trPr>
          <w:trHeight w:val="392"/>
        </w:trPr>
        <w:tc>
          <w:tcPr>
            <w:tcW w:w="4820" w:type="dxa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spacing w:before="40" w:after="40"/>
              <w:ind w:right="40"/>
              <w:jc w:val="center"/>
              <w:rPr>
                <w:b/>
                <w:sz w:val="26"/>
                <w:szCs w:val="26"/>
              </w:rPr>
            </w:pPr>
            <w:r w:rsidRPr="00DA18DE">
              <w:rPr>
                <w:b/>
                <w:sz w:val="26"/>
                <w:szCs w:val="26"/>
              </w:rPr>
              <w:t>00:00 – 07:00</w:t>
            </w: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DA18DE">
              <w:rPr>
                <w:sz w:val="26"/>
                <w:szCs w:val="26"/>
              </w:rPr>
              <w:t>00:00 – 07:00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:rsidR="00BE0E85" w:rsidRPr="00DA18DE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A18DE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A18DE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E0E85" w:rsidRPr="00515EBE" w:rsidTr="003C0004">
        <w:trPr>
          <w:trHeight w:val="293"/>
        </w:trPr>
        <w:tc>
          <w:tcPr>
            <w:tcW w:w="4820" w:type="dxa"/>
            <w:vMerge w:val="restart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b/>
                <w:sz w:val="26"/>
                <w:szCs w:val="26"/>
              </w:rPr>
            </w:pPr>
            <w:r w:rsidRPr="00DA18DE">
              <w:rPr>
                <w:b/>
                <w:sz w:val="26"/>
                <w:szCs w:val="26"/>
              </w:rPr>
              <w:t>07:00 – 09:00</w:t>
            </w: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AB093D" w:rsidRDefault="00BE0E8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AB093D">
              <w:rPr>
                <w:sz w:val="26"/>
                <w:szCs w:val="26"/>
              </w:rPr>
              <w:t>07:00 – 08:00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AB093D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AB093D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AB093D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AB093D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E0E85" w:rsidRPr="00515EBE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D30AC5" w:rsidRDefault="00BE0E85" w:rsidP="00331B31">
            <w:pPr>
              <w:jc w:val="center"/>
              <w:rPr>
                <w:sz w:val="26"/>
                <w:szCs w:val="26"/>
              </w:rPr>
            </w:pPr>
            <w:r w:rsidRPr="00D30AC5">
              <w:rPr>
                <w:sz w:val="26"/>
                <w:szCs w:val="26"/>
              </w:rPr>
              <w:t>08:00 – 09:00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D30AC5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30AC5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D30AC5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30AC5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E0E85" w:rsidRPr="00515EBE" w:rsidTr="003C0004">
        <w:trPr>
          <w:trHeight w:val="293"/>
        </w:trPr>
        <w:tc>
          <w:tcPr>
            <w:tcW w:w="4820" w:type="dxa"/>
            <w:vMerge w:val="restart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  <w:r w:rsidRPr="00DA18DE">
              <w:rPr>
                <w:b/>
                <w:sz w:val="26"/>
                <w:szCs w:val="26"/>
              </w:rPr>
              <w:t>09:00 – 12:00</w:t>
            </w: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DA18DE" w:rsidRDefault="00BE0E85" w:rsidP="00331B31">
            <w:pPr>
              <w:jc w:val="center"/>
              <w:rPr>
                <w:sz w:val="26"/>
                <w:szCs w:val="26"/>
              </w:rPr>
            </w:pPr>
            <w:r w:rsidRPr="00DA18DE">
              <w:rPr>
                <w:sz w:val="26"/>
                <w:szCs w:val="26"/>
              </w:rPr>
              <w:t>09:00 – 10:00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DA18DE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30AC5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D30AC5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A18DE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E0E85" w:rsidRPr="00515EBE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DA18DE" w:rsidRDefault="00BE0E85" w:rsidP="00331B31">
            <w:pPr>
              <w:jc w:val="center"/>
              <w:rPr>
                <w:sz w:val="26"/>
                <w:szCs w:val="26"/>
              </w:rPr>
            </w:pPr>
            <w:r w:rsidRPr="00DA18DE">
              <w:rPr>
                <w:sz w:val="26"/>
                <w:szCs w:val="26"/>
              </w:rPr>
              <w:t>10:00 – 11:00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DA18DE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A18DE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DA18DE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283492" w:rsidRDefault="00BE0E85" w:rsidP="00331B31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283492">
              <w:rPr>
                <w:b/>
                <w:color w:val="FF0000"/>
                <w:sz w:val="28"/>
                <w:szCs w:val="28"/>
              </w:rPr>
              <w:t>11:00 – 12:00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283492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283492" w:rsidRDefault="00D30AC5" w:rsidP="00331B31">
            <w:pPr>
              <w:spacing w:before="40" w:after="40"/>
              <w:ind w:left="40" w:right="40"/>
              <w:jc w:val="center"/>
              <w:rPr>
                <w:b/>
                <w:color w:val="FF0000"/>
                <w:sz w:val="28"/>
                <w:szCs w:val="28"/>
              </w:rPr>
            </w:pPr>
            <w:r w:rsidRPr="00283492"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283492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 w:val="restart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  <w:r w:rsidRPr="00DA18DE">
              <w:rPr>
                <w:b/>
                <w:sz w:val="26"/>
                <w:szCs w:val="26"/>
              </w:rPr>
              <w:t>12:00 – 15:00</w:t>
            </w: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BE0E85" w:rsidP="00331B31">
            <w:pPr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12:00 – 13:00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BE0E85" w:rsidP="00331B31">
            <w:pPr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13:00 – 14:00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E0E85" w:rsidRPr="00F62BAF" w:rsidTr="000716AC">
        <w:trPr>
          <w:trHeight w:val="607"/>
        </w:trPr>
        <w:tc>
          <w:tcPr>
            <w:tcW w:w="4820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spacing w:before="40" w:after="40"/>
              <w:ind w:left="40" w:right="4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BE0E8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14:00 – 15:00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 w:val="restart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  <w:r w:rsidRPr="00DA18DE">
              <w:rPr>
                <w:b/>
                <w:sz w:val="26"/>
                <w:szCs w:val="26"/>
              </w:rPr>
              <w:t>15:00 – 18:00</w:t>
            </w: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BE0E85" w:rsidP="00331B31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C6365">
              <w:rPr>
                <w:b/>
                <w:color w:val="FF0000"/>
                <w:sz w:val="28"/>
                <w:szCs w:val="28"/>
              </w:rPr>
              <w:t>15:00 – 16:00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BE0E85" w:rsidP="00331B31">
            <w:pPr>
              <w:jc w:val="center"/>
              <w:rPr>
                <w:color w:val="FF0000"/>
                <w:sz w:val="26"/>
                <w:szCs w:val="26"/>
              </w:rPr>
            </w:pPr>
            <w:r w:rsidRPr="008C6365">
              <w:rPr>
                <w:color w:val="FF0000"/>
                <w:sz w:val="26"/>
                <w:szCs w:val="26"/>
              </w:rPr>
              <w:t>16:00 – 17:00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D30AC5" w:rsidP="00331B31">
            <w:pPr>
              <w:spacing w:before="40" w:after="40"/>
              <w:ind w:left="40" w:right="40"/>
              <w:jc w:val="center"/>
              <w:rPr>
                <w:color w:val="FF0000"/>
                <w:sz w:val="26"/>
                <w:szCs w:val="26"/>
              </w:rPr>
            </w:pPr>
            <w:r w:rsidRPr="008C6365">
              <w:rPr>
                <w:color w:val="FF0000"/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8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3B7324" w:rsidP="00465066">
            <w:pPr>
              <w:tabs>
                <w:tab w:val="left" w:pos="780"/>
                <w:tab w:val="center" w:pos="1768"/>
                <w:tab w:val="right" w:pos="3537"/>
              </w:tabs>
              <w:rPr>
                <w:b/>
                <w:color w:val="C00000"/>
                <w:sz w:val="30"/>
                <w:szCs w:val="30"/>
              </w:rPr>
            </w:pPr>
            <w:r w:rsidRPr="008C6365">
              <w:rPr>
                <w:b/>
                <w:color w:val="C00000"/>
                <w:sz w:val="30"/>
                <w:szCs w:val="30"/>
              </w:rPr>
              <w:tab/>
            </w:r>
            <w:r w:rsidRPr="008C6365">
              <w:rPr>
                <w:b/>
                <w:color w:val="C00000"/>
                <w:sz w:val="30"/>
                <w:szCs w:val="30"/>
              </w:rPr>
              <w:tab/>
            </w:r>
            <w:r w:rsidR="00BE0E85" w:rsidRPr="008C6365">
              <w:rPr>
                <w:b/>
                <w:color w:val="C00000"/>
                <w:sz w:val="30"/>
                <w:szCs w:val="30"/>
              </w:rPr>
              <w:t>17:00 – 18:00</w:t>
            </w:r>
            <w:r w:rsidR="00465066" w:rsidRPr="008C6365">
              <w:rPr>
                <w:b/>
                <w:color w:val="C00000"/>
                <w:sz w:val="30"/>
                <w:szCs w:val="30"/>
              </w:rPr>
              <w:tab/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13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8C6365" w:rsidP="00331B31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 w:rsidRPr="008C6365">
              <w:rPr>
                <w:b/>
                <w:color w:val="C00000"/>
                <w:sz w:val="30"/>
                <w:szCs w:val="30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14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 w:val="restart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  <w:r w:rsidRPr="00DA18DE">
              <w:rPr>
                <w:b/>
                <w:sz w:val="26"/>
                <w:szCs w:val="26"/>
              </w:rPr>
              <w:t>18:00 – 21:00</w:t>
            </w: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BE0E85" w:rsidP="00331B31">
            <w:pPr>
              <w:jc w:val="center"/>
              <w:rPr>
                <w:b/>
                <w:color w:val="C00000"/>
                <w:sz w:val="30"/>
                <w:szCs w:val="30"/>
              </w:rPr>
            </w:pPr>
            <w:r w:rsidRPr="008C6365">
              <w:rPr>
                <w:b/>
                <w:color w:val="C00000"/>
                <w:sz w:val="30"/>
                <w:szCs w:val="30"/>
              </w:rPr>
              <w:t>18:00 – 19:00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12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D30AC5" w:rsidP="00331B31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 w:rsidRPr="008C6365">
              <w:rPr>
                <w:b/>
                <w:color w:val="C00000"/>
                <w:sz w:val="30"/>
                <w:szCs w:val="30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12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BE0E85" w:rsidP="00331B31">
            <w:pPr>
              <w:jc w:val="center"/>
              <w:rPr>
                <w:color w:val="FF0000"/>
                <w:sz w:val="28"/>
                <w:szCs w:val="28"/>
              </w:rPr>
            </w:pPr>
            <w:r w:rsidRPr="008C6365">
              <w:rPr>
                <w:color w:val="FF0000"/>
                <w:sz w:val="28"/>
                <w:szCs w:val="28"/>
              </w:rPr>
              <w:t>19:00 – 20:00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D30AC5" w:rsidP="00331B31">
            <w:pPr>
              <w:spacing w:before="40" w:after="40"/>
              <w:ind w:left="40" w:right="40"/>
              <w:jc w:val="center"/>
              <w:rPr>
                <w:color w:val="FF0000"/>
                <w:sz w:val="28"/>
                <w:szCs w:val="28"/>
              </w:rPr>
            </w:pPr>
            <w:r w:rsidRPr="008C6365">
              <w:rPr>
                <w:color w:val="FF0000"/>
                <w:sz w:val="28"/>
                <w:szCs w:val="28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8C6365" w:rsidRDefault="002F493A" w:rsidP="00331B31">
            <w:pPr>
              <w:spacing w:before="40" w:after="40"/>
              <w:ind w:left="40" w:right="4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12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BE0E85" w:rsidP="00331B31">
            <w:pPr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20:00 – 21:00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BE0E85" w:rsidRPr="00F62BAF" w:rsidTr="003C0004">
        <w:trPr>
          <w:trHeight w:val="307"/>
        </w:trPr>
        <w:tc>
          <w:tcPr>
            <w:tcW w:w="4820" w:type="dxa"/>
            <w:vMerge w:val="restart"/>
            <w:tcBorders>
              <w:top w:val="single" w:sz="6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</w:p>
          <w:p w:rsidR="00BE0E85" w:rsidRPr="00DA18DE" w:rsidRDefault="00BE0E85" w:rsidP="00331B31">
            <w:pPr>
              <w:jc w:val="center"/>
              <w:rPr>
                <w:b/>
                <w:sz w:val="26"/>
                <w:szCs w:val="26"/>
              </w:rPr>
            </w:pPr>
            <w:r w:rsidRPr="00DA18DE">
              <w:rPr>
                <w:b/>
                <w:sz w:val="26"/>
                <w:szCs w:val="26"/>
              </w:rPr>
              <w:t>21:00 – 24:00</w:t>
            </w: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BE0E85" w:rsidP="00331B31">
            <w:pPr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21:00 – 22:00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D30AC5" w:rsidP="00BE0E85">
            <w:pPr>
              <w:spacing w:before="40" w:after="40"/>
              <w:ind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BE0E85" w:rsidRPr="00DA18DE" w:rsidRDefault="00BE0E85" w:rsidP="00331B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BE0E85" w:rsidP="00331B31">
            <w:pPr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22:00 – 23:00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E0E85" w:rsidRPr="00F62BAF" w:rsidTr="003C0004">
        <w:trPr>
          <w:trHeight w:val="293"/>
        </w:trPr>
        <w:tc>
          <w:tcPr>
            <w:tcW w:w="4820" w:type="dxa"/>
            <w:vMerge/>
            <w:tcBorders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DA18DE" w:rsidRDefault="00BE0E85" w:rsidP="00331B3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BE0E85" w:rsidP="00331B31">
            <w:pPr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23:00 – 24:00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D30AC5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 w:rsidRPr="00FF7AEF">
              <w:rPr>
                <w:sz w:val="26"/>
                <w:szCs w:val="26"/>
              </w:rPr>
              <w:t>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:rsidR="00BE0E85" w:rsidRPr="00FF7AEF" w:rsidRDefault="002F493A" w:rsidP="00331B31">
            <w:pPr>
              <w:spacing w:before="40" w:after="40"/>
              <w:ind w:left="40" w:right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E0E85" w:rsidRPr="00515EBE" w:rsidTr="003C0004">
        <w:trPr>
          <w:trHeight w:val="293"/>
        </w:trPr>
        <w:tc>
          <w:tcPr>
            <w:tcW w:w="83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E0E85" w:rsidRPr="00DE0ADC" w:rsidRDefault="00BE0E85" w:rsidP="00331B31">
            <w:pPr>
              <w:jc w:val="center"/>
              <w:rPr>
                <w:b/>
                <w:sz w:val="28"/>
                <w:szCs w:val="28"/>
              </w:rPr>
            </w:pPr>
            <w:r w:rsidRPr="00DE0ADC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</w:tcPr>
          <w:p w:rsidR="00BE0E85" w:rsidRPr="00DE0ADC" w:rsidRDefault="002F493A" w:rsidP="00331B31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FFFFFF"/>
          </w:tcPr>
          <w:p w:rsidR="00BE0E85" w:rsidRPr="00DE0ADC" w:rsidRDefault="002F493A" w:rsidP="00331B31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0E85" w:rsidRPr="00DE0ADC" w:rsidRDefault="002F493A" w:rsidP="00331B31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115</w:t>
            </w:r>
          </w:p>
        </w:tc>
      </w:tr>
    </w:tbl>
    <w:p w:rsidR="00EE27E0" w:rsidRDefault="00EE27E0" w:rsidP="00A7297A">
      <w:pPr>
        <w:spacing w:line="360" w:lineRule="auto"/>
        <w:ind w:firstLine="567"/>
        <w:jc w:val="both"/>
        <w:rPr>
          <w:sz w:val="28"/>
          <w:szCs w:val="28"/>
        </w:rPr>
      </w:pPr>
    </w:p>
    <w:p w:rsidR="00BE0E85" w:rsidRPr="001262C2" w:rsidRDefault="00AB093D" w:rsidP="00A7297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количество ДТП зарегистрировано в</w:t>
      </w:r>
      <w:r w:rsidR="00FF7AEF">
        <w:rPr>
          <w:sz w:val="28"/>
          <w:szCs w:val="28"/>
        </w:rPr>
        <w:t xml:space="preserve"> период с 17ч.00мин. по </w:t>
      </w:r>
      <w:r w:rsidR="002F493A">
        <w:rPr>
          <w:sz w:val="28"/>
          <w:szCs w:val="28"/>
        </w:rPr>
        <w:t>20</w:t>
      </w:r>
      <w:r w:rsidR="00FF7AEF">
        <w:rPr>
          <w:sz w:val="28"/>
          <w:szCs w:val="28"/>
        </w:rPr>
        <w:t>ч.00мин.</w:t>
      </w:r>
      <w:r>
        <w:rPr>
          <w:sz w:val="28"/>
          <w:szCs w:val="28"/>
        </w:rPr>
        <w:t xml:space="preserve"> (</w:t>
      </w:r>
      <w:r w:rsidR="002F493A">
        <w:rPr>
          <w:sz w:val="28"/>
          <w:szCs w:val="28"/>
        </w:rPr>
        <w:t>36</w:t>
      </w:r>
      <w:r>
        <w:rPr>
          <w:sz w:val="28"/>
          <w:szCs w:val="28"/>
        </w:rPr>
        <w:t xml:space="preserve"> дорожн</w:t>
      </w:r>
      <w:r w:rsidR="002F493A">
        <w:rPr>
          <w:sz w:val="28"/>
          <w:szCs w:val="28"/>
        </w:rPr>
        <w:t>ых</w:t>
      </w:r>
      <w:r>
        <w:rPr>
          <w:sz w:val="28"/>
          <w:szCs w:val="28"/>
        </w:rPr>
        <w:t xml:space="preserve"> авари</w:t>
      </w:r>
      <w:r w:rsidR="002F493A">
        <w:rPr>
          <w:sz w:val="28"/>
          <w:szCs w:val="28"/>
        </w:rPr>
        <w:t>й</w:t>
      </w:r>
      <w:r>
        <w:rPr>
          <w:sz w:val="28"/>
          <w:szCs w:val="28"/>
        </w:rPr>
        <w:t>, почти каждое 3-е ДТП)</w:t>
      </w:r>
      <w:r w:rsidR="00FF7AEF">
        <w:rPr>
          <w:sz w:val="28"/>
          <w:szCs w:val="28"/>
        </w:rPr>
        <w:t xml:space="preserve">, </w:t>
      </w:r>
      <w:r>
        <w:rPr>
          <w:sz w:val="28"/>
          <w:szCs w:val="28"/>
        </w:rPr>
        <w:t>данное обстоятельство</w:t>
      </w:r>
      <w:r w:rsidR="00FF7AEF">
        <w:rPr>
          <w:sz w:val="28"/>
          <w:szCs w:val="28"/>
        </w:rPr>
        <w:t xml:space="preserve"> обуславливается возвращением детей домой с дополнительных занятий, кружков и секций, а также их массовым нахождением на улице</w:t>
      </w:r>
      <w:r>
        <w:rPr>
          <w:sz w:val="28"/>
          <w:szCs w:val="28"/>
        </w:rPr>
        <w:t xml:space="preserve"> </w:t>
      </w:r>
      <w:r w:rsidR="00BA7C63">
        <w:rPr>
          <w:sz w:val="28"/>
          <w:szCs w:val="28"/>
        </w:rPr>
        <w:t xml:space="preserve">в большинстве случаях </w:t>
      </w:r>
      <w:r>
        <w:rPr>
          <w:sz w:val="28"/>
          <w:szCs w:val="28"/>
        </w:rPr>
        <w:t>без сопровождения взрослых</w:t>
      </w:r>
      <w:r w:rsidR="00FF7AEF">
        <w:rPr>
          <w:sz w:val="28"/>
          <w:szCs w:val="28"/>
        </w:rPr>
        <w:t>.</w:t>
      </w:r>
    </w:p>
    <w:p w:rsidR="00EE27E0" w:rsidRDefault="00EE27E0">
      <w:pPr>
        <w:widowControl w:val="0"/>
        <w:jc w:val="center"/>
        <w:rPr>
          <w:b/>
          <w:sz w:val="36"/>
          <w:szCs w:val="36"/>
        </w:rPr>
      </w:pPr>
    </w:p>
    <w:p w:rsidR="00F462D4" w:rsidRDefault="00F462D4">
      <w:pPr>
        <w:widowControl w:val="0"/>
        <w:jc w:val="center"/>
        <w:rPr>
          <w:b/>
          <w:sz w:val="36"/>
          <w:szCs w:val="36"/>
        </w:rPr>
      </w:pPr>
    </w:p>
    <w:p w:rsidR="007C47F6" w:rsidRPr="00477839" w:rsidRDefault="007C47F6">
      <w:pPr>
        <w:widowControl w:val="0"/>
        <w:jc w:val="center"/>
        <w:rPr>
          <w:rFonts w:ascii="News706 BT" w:hAnsi="News706 BT"/>
          <w:b/>
          <w:sz w:val="36"/>
          <w:szCs w:val="36"/>
        </w:rPr>
      </w:pPr>
      <w:r w:rsidRPr="00477839">
        <w:rPr>
          <w:b/>
          <w:sz w:val="36"/>
          <w:szCs w:val="36"/>
        </w:rPr>
        <w:t>Распределение</w:t>
      </w:r>
      <w:r w:rsidRPr="00477839">
        <w:rPr>
          <w:rFonts w:ascii="News706 BT" w:hAnsi="News706 BT"/>
          <w:b/>
          <w:sz w:val="36"/>
          <w:szCs w:val="36"/>
        </w:rPr>
        <w:t xml:space="preserve"> </w:t>
      </w:r>
      <w:r w:rsidRPr="00477839">
        <w:rPr>
          <w:b/>
          <w:sz w:val="36"/>
          <w:szCs w:val="36"/>
        </w:rPr>
        <w:t>ДТП</w:t>
      </w:r>
      <w:r w:rsidRPr="00477839">
        <w:rPr>
          <w:rFonts w:ascii="News706 BT" w:hAnsi="News706 BT"/>
          <w:b/>
          <w:sz w:val="36"/>
          <w:szCs w:val="36"/>
        </w:rPr>
        <w:t xml:space="preserve"> </w:t>
      </w:r>
      <w:r w:rsidRPr="00477839">
        <w:rPr>
          <w:b/>
          <w:sz w:val="36"/>
          <w:szCs w:val="36"/>
        </w:rPr>
        <w:t>по</w:t>
      </w:r>
      <w:r w:rsidRPr="00477839">
        <w:rPr>
          <w:rFonts w:ascii="News706 BT" w:hAnsi="News706 BT"/>
          <w:b/>
          <w:sz w:val="36"/>
          <w:szCs w:val="36"/>
        </w:rPr>
        <w:t xml:space="preserve"> </w:t>
      </w:r>
      <w:r w:rsidRPr="00477839">
        <w:rPr>
          <w:b/>
          <w:sz w:val="36"/>
          <w:szCs w:val="36"/>
        </w:rPr>
        <w:t>дням</w:t>
      </w:r>
      <w:r w:rsidRPr="00477839">
        <w:rPr>
          <w:rFonts w:ascii="News706 BT" w:hAnsi="News706 BT"/>
          <w:b/>
          <w:sz w:val="36"/>
          <w:szCs w:val="36"/>
        </w:rPr>
        <w:t xml:space="preserve"> </w:t>
      </w:r>
      <w:r w:rsidRPr="00477839">
        <w:rPr>
          <w:b/>
          <w:sz w:val="36"/>
          <w:szCs w:val="36"/>
        </w:rPr>
        <w:t>недели</w:t>
      </w:r>
    </w:p>
    <w:p w:rsidR="00080349" w:rsidRPr="00E72A4F" w:rsidRDefault="00080349" w:rsidP="00E93FB6">
      <w:pPr>
        <w:widowControl w:val="0"/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blBorders>
        <w:tblLayout w:type="fixed"/>
        <w:tblLook w:val="0000" w:firstRow="0" w:lastRow="0" w:firstColumn="0" w:lastColumn="0" w:noHBand="0" w:noVBand="0"/>
      </w:tblPr>
      <w:tblGrid>
        <w:gridCol w:w="4252"/>
        <w:gridCol w:w="3227"/>
        <w:gridCol w:w="2835"/>
        <w:gridCol w:w="4962"/>
      </w:tblGrid>
      <w:tr w:rsidR="007C47F6" w:rsidTr="00A655D3">
        <w:trPr>
          <w:trHeight w:val="554"/>
        </w:trPr>
        <w:tc>
          <w:tcPr>
            <w:tcW w:w="4252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A655D3" w:rsidRDefault="007C47F6" w:rsidP="00A655D3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</w:rPr>
            </w:pPr>
            <w:r w:rsidRPr="00A655D3">
              <w:rPr>
                <w:b/>
                <w:color w:val="000000"/>
              </w:rPr>
              <w:t>День</w:t>
            </w:r>
            <w:r w:rsidRPr="00A655D3">
              <w:rPr>
                <w:rFonts w:ascii="News706 BT" w:hAnsi="News706 BT" w:cs="Tahoma"/>
                <w:b/>
                <w:color w:val="000000"/>
              </w:rPr>
              <w:t xml:space="preserve"> </w:t>
            </w:r>
            <w:r w:rsidRPr="00A655D3">
              <w:rPr>
                <w:b/>
                <w:color w:val="000000"/>
              </w:rPr>
              <w:t>недели</w:t>
            </w:r>
          </w:p>
        </w:tc>
        <w:tc>
          <w:tcPr>
            <w:tcW w:w="3227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Pr="00A655D3" w:rsidRDefault="007C47F6" w:rsidP="00A655D3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</w:rPr>
            </w:pPr>
            <w:r w:rsidRPr="00A655D3">
              <w:rPr>
                <w:b/>
                <w:color w:val="000000"/>
              </w:rPr>
              <w:t>ДТП</w:t>
            </w:r>
          </w:p>
        </w:tc>
        <w:tc>
          <w:tcPr>
            <w:tcW w:w="283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A655D3" w:rsidRDefault="007C47F6" w:rsidP="00A655D3">
            <w:pPr>
              <w:spacing w:before="40" w:after="40"/>
              <w:ind w:left="40" w:right="40"/>
              <w:jc w:val="center"/>
              <w:rPr>
                <w:rFonts w:ascii="News706 BT" w:hAnsi="News706 BT" w:cs="Tahoma"/>
                <w:b/>
                <w:color w:val="000000"/>
              </w:rPr>
            </w:pPr>
            <w:r w:rsidRPr="00A655D3">
              <w:rPr>
                <w:b/>
                <w:color w:val="000000"/>
              </w:rPr>
              <w:t>Погибло</w:t>
            </w:r>
          </w:p>
        </w:tc>
        <w:tc>
          <w:tcPr>
            <w:tcW w:w="4962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A655D3" w:rsidRDefault="007C47F6" w:rsidP="00A655D3">
            <w:pPr>
              <w:spacing w:before="40" w:after="40"/>
              <w:ind w:left="40" w:right="40"/>
              <w:jc w:val="center"/>
              <w:rPr>
                <w:rFonts w:ascii="News706 BT" w:hAnsi="News706 BT"/>
              </w:rPr>
            </w:pPr>
            <w:r w:rsidRPr="00A655D3">
              <w:rPr>
                <w:b/>
                <w:color w:val="000000"/>
              </w:rPr>
              <w:t>Ранено</w:t>
            </w:r>
          </w:p>
        </w:tc>
      </w:tr>
      <w:tr w:rsidR="007C47F6" w:rsidTr="00A655D3">
        <w:trPr>
          <w:trHeight w:val="293"/>
        </w:trPr>
        <w:tc>
          <w:tcPr>
            <w:tcW w:w="425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7C47F6" w:rsidP="00A655D3">
            <w:pPr>
              <w:spacing w:before="40" w:after="40"/>
              <w:ind w:left="40" w:right="40"/>
              <w:jc w:val="center"/>
              <w:rPr>
                <w:sz w:val="30"/>
                <w:szCs w:val="30"/>
              </w:rPr>
            </w:pPr>
            <w:r w:rsidRPr="00DE0ADC">
              <w:rPr>
                <w:sz w:val="30"/>
                <w:szCs w:val="30"/>
              </w:rPr>
              <w:t>Понедельник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</w:t>
            </w:r>
          </w:p>
        </w:tc>
        <w:tc>
          <w:tcPr>
            <w:tcW w:w="2835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DE0ADC" w:rsidP="00A655D3">
            <w:pPr>
              <w:spacing w:before="40" w:after="40"/>
              <w:ind w:left="40" w:right="4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21</w:t>
            </w:r>
          </w:p>
        </w:tc>
      </w:tr>
      <w:tr w:rsidR="007C47F6" w:rsidTr="004E5AEB">
        <w:trPr>
          <w:trHeight w:val="483"/>
        </w:trPr>
        <w:tc>
          <w:tcPr>
            <w:tcW w:w="4252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5C0B66" w:rsidRDefault="007C47F6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 w:rsidRPr="005C0B66">
              <w:rPr>
                <w:b/>
                <w:color w:val="C00000"/>
                <w:sz w:val="30"/>
                <w:szCs w:val="30"/>
              </w:rPr>
              <w:t>Вторник</w:t>
            </w:r>
          </w:p>
        </w:tc>
        <w:tc>
          <w:tcPr>
            <w:tcW w:w="3227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Pr="005C0B66" w:rsidRDefault="002F493A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21</w:t>
            </w:r>
          </w:p>
        </w:tc>
        <w:tc>
          <w:tcPr>
            <w:tcW w:w="283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5C0B66" w:rsidRDefault="00BA7C63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1</w:t>
            </w:r>
          </w:p>
        </w:tc>
        <w:tc>
          <w:tcPr>
            <w:tcW w:w="4962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5C0B66" w:rsidRDefault="002F493A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20</w:t>
            </w:r>
          </w:p>
        </w:tc>
      </w:tr>
      <w:tr w:rsidR="007C47F6" w:rsidTr="00A655D3">
        <w:trPr>
          <w:trHeight w:val="293"/>
        </w:trPr>
        <w:tc>
          <w:tcPr>
            <w:tcW w:w="425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7C47F6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DE0ADC">
              <w:rPr>
                <w:sz w:val="28"/>
                <w:szCs w:val="28"/>
              </w:rPr>
              <w:t>Среда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DE0ADC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7C47F6" w:rsidTr="00A655D3">
        <w:trPr>
          <w:trHeight w:val="293"/>
        </w:trPr>
        <w:tc>
          <w:tcPr>
            <w:tcW w:w="4252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7C47F6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DE0ADC">
              <w:rPr>
                <w:sz w:val="28"/>
                <w:szCs w:val="28"/>
              </w:rPr>
              <w:t>Четверг</w:t>
            </w:r>
          </w:p>
        </w:tc>
        <w:tc>
          <w:tcPr>
            <w:tcW w:w="3227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83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DE0ADC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962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7C47F6" w:rsidTr="00A655D3">
        <w:trPr>
          <w:trHeight w:val="293"/>
        </w:trPr>
        <w:tc>
          <w:tcPr>
            <w:tcW w:w="425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7C47F6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DE0ADC">
              <w:rPr>
                <w:sz w:val="28"/>
                <w:szCs w:val="28"/>
              </w:rPr>
              <w:t>Пятница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835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DE0ADC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7C47F6" w:rsidTr="00A655D3">
        <w:trPr>
          <w:trHeight w:val="293"/>
        </w:trPr>
        <w:tc>
          <w:tcPr>
            <w:tcW w:w="4252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7C47F6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 w:rsidRPr="00DE0ADC">
              <w:rPr>
                <w:b/>
                <w:color w:val="C00000"/>
                <w:sz w:val="30"/>
                <w:szCs w:val="30"/>
              </w:rPr>
              <w:t>Суббота</w:t>
            </w:r>
          </w:p>
        </w:tc>
        <w:tc>
          <w:tcPr>
            <w:tcW w:w="3227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22</w:t>
            </w:r>
          </w:p>
        </w:tc>
        <w:tc>
          <w:tcPr>
            <w:tcW w:w="283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1</w:t>
            </w:r>
          </w:p>
        </w:tc>
        <w:tc>
          <w:tcPr>
            <w:tcW w:w="4962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E0ADC" w:rsidRDefault="002F493A" w:rsidP="00A655D3">
            <w:pPr>
              <w:spacing w:before="40" w:after="40"/>
              <w:ind w:left="40" w:right="40"/>
              <w:jc w:val="center"/>
              <w:rPr>
                <w:b/>
                <w:color w:val="C00000"/>
                <w:sz w:val="30"/>
                <w:szCs w:val="30"/>
              </w:rPr>
            </w:pPr>
            <w:r>
              <w:rPr>
                <w:b/>
                <w:color w:val="C00000"/>
                <w:sz w:val="30"/>
                <w:szCs w:val="30"/>
              </w:rPr>
              <w:t>23</w:t>
            </w:r>
          </w:p>
        </w:tc>
      </w:tr>
      <w:tr w:rsidR="007C47F6" w:rsidTr="00A655D3">
        <w:trPr>
          <w:trHeight w:val="293"/>
        </w:trPr>
        <w:tc>
          <w:tcPr>
            <w:tcW w:w="4252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E40A13" w:rsidRDefault="007C47F6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E40A13">
              <w:rPr>
                <w:sz w:val="28"/>
                <w:szCs w:val="28"/>
              </w:rPr>
              <w:t>Воскресенье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7C47F6" w:rsidRPr="00E40A13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E40A13">
              <w:rPr>
                <w:sz w:val="28"/>
                <w:szCs w:val="28"/>
              </w:rPr>
              <w:t>16</w:t>
            </w:r>
          </w:p>
        </w:tc>
        <w:tc>
          <w:tcPr>
            <w:tcW w:w="2835" w:type="dxa"/>
            <w:tcBorders>
              <w:left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E40A13" w:rsidRDefault="00DE0ADC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E40A13">
              <w:rPr>
                <w:sz w:val="28"/>
                <w:szCs w:val="28"/>
              </w:rPr>
              <w:t>1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7C47F6" w:rsidRPr="00E40A13" w:rsidRDefault="002F493A" w:rsidP="00A655D3">
            <w:pPr>
              <w:spacing w:before="40" w:after="40"/>
              <w:ind w:left="40" w:right="40"/>
              <w:jc w:val="center"/>
              <w:rPr>
                <w:sz w:val="28"/>
                <w:szCs w:val="28"/>
              </w:rPr>
            </w:pPr>
            <w:r w:rsidRPr="00E40A13">
              <w:rPr>
                <w:sz w:val="28"/>
                <w:szCs w:val="28"/>
              </w:rPr>
              <w:t>17</w:t>
            </w:r>
          </w:p>
        </w:tc>
      </w:tr>
      <w:tr w:rsidR="007C47F6" w:rsidTr="00A655D3">
        <w:trPr>
          <w:trHeight w:val="293"/>
        </w:trPr>
        <w:tc>
          <w:tcPr>
            <w:tcW w:w="4252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ED0" w:rsidRDefault="007C47F6" w:rsidP="00A655D3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 w:rsidRPr="00DF5ED0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3227" w:type="dxa"/>
            <w:tcBorders>
              <w:top w:val="single" w:sz="8" w:space="0" w:color="4BACC6"/>
              <w:bottom w:val="single" w:sz="8" w:space="0" w:color="4BACC6"/>
            </w:tcBorders>
            <w:shd w:val="clear" w:color="auto" w:fill="auto"/>
            <w:vAlign w:val="center"/>
          </w:tcPr>
          <w:p w:rsidR="007C47F6" w:rsidRPr="00DF5ED0" w:rsidRDefault="002F493A" w:rsidP="00A655D3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111</w:t>
            </w:r>
          </w:p>
        </w:tc>
        <w:tc>
          <w:tcPr>
            <w:tcW w:w="283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ED0" w:rsidRDefault="002F493A" w:rsidP="00A655D3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962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vAlign w:val="center"/>
          </w:tcPr>
          <w:p w:rsidR="007C47F6" w:rsidRPr="00DF5ED0" w:rsidRDefault="002F493A" w:rsidP="00A655D3">
            <w:pPr>
              <w:spacing w:before="40" w:after="40"/>
              <w:ind w:left="40" w:right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115</w:t>
            </w:r>
          </w:p>
        </w:tc>
      </w:tr>
    </w:tbl>
    <w:p w:rsidR="00FD0250" w:rsidRDefault="00FD0250" w:rsidP="00701309">
      <w:pPr>
        <w:widowControl w:val="0"/>
        <w:spacing w:line="360" w:lineRule="auto"/>
        <w:jc w:val="both"/>
        <w:rPr>
          <w:sz w:val="28"/>
          <w:szCs w:val="28"/>
        </w:rPr>
      </w:pPr>
    </w:p>
    <w:p w:rsidR="00FD0250" w:rsidRDefault="00FD0250" w:rsidP="001A341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EF0474" w:rsidRDefault="00EF0474" w:rsidP="001A341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DE0ADC" w:rsidRDefault="0024163C" w:rsidP="006B7873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</w:r>
      <w:r w:rsidR="0024163C">
        <w:rPr>
          <w:noProof/>
          <w:sz w:val="28"/>
          <w:szCs w:val="28"/>
          <w:lang w:eastAsia="ru-RU"/>
        </w:rPr>
        <w:object w:dxaOrig="6144" w:dyaOrig="4608">
          <v:shape id="_x0000_s1036" type="#_x0000_t75" style="position:absolute;left:0;text-align:left;margin-left:214.85pt;margin-top:23.1pt;width:543.3pt;height:240.25pt;z-index:251663360" wrapcoords="-168 -381 -168 21885 21768 21885 21768 -381 -168 -381" filled="t" stroked="t" strokecolor="white" strokeweight="3pt">
            <v:fill color2="black"/>
            <v:imagedata r:id="rId44" o:title=""/>
            <w10:wrap type="tight"/>
          </v:shape>
          <o:OLEObject Type="Embed" ProgID="MSGraph.Chart.8" ShapeID="_x0000_s1036" DrawAspect="Content" ObjectID="_1715177197" r:id="rId45">
            <o:FieldCodes>\s</o:FieldCodes>
          </o:OLEObject>
        </w:object>
      </w:r>
    </w:p>
    <w:p w:rsidR="00DE0ADC" w:rsidRDefault="00C30BC9" w:rsidP="001A341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6C0C8B">
        <w:rPr>
          <w:sz w:val="28"/>
          <w:szCs w:val="28"/>
        </w:rPr>
        <w:t>Как видно из д</w:t>
      </w:r>
      <w:r w:rsidR="007C47F6" w:rsidRPr="006C0C8B">
        <w:rPr>
          <w:sz w:val="28"/>
          <w:szCs w:val="28"/>
        </w:rPr>
        <w:t>иаграмм</w:t>
      </w:r>
      <w:r w:rsidRPr="006C0C8B">
        <w:rPr>
          <w:sz w:val="28"/>
          <w:szCs w:val="28"/>
        </w:rPr>
        <w:t xml:space="preserve">ы, </w:t>
      </w:r>
      <w:r w:rsidR="00700847">
        <w:rPr>
          <w:sz w:val="28"/>
          <w:szCs w:val="28"/>
        </w:rPr>
        <w:t>большое количество ДТП регистрируется в</w:t>
      </w:r>
      <w:r w:rsidR="00DE0ADC">
        <w:rPr>
          <w:sz w:val="28"/>
          <w:szCs w:val="28"/>
        </w:rPr>
        <w:t xml:space="preserve"> выходные дни</w:t>
      </w:r>
      <w:r w:rsidR="002F493A">
        <w:rPr>
          <w:sz w:val="28"/>
          <w:szCs w:val="28"/>
        </w:rPr>
        <w:t xml:space="preserve">, </w:t>
      </w:r>
      <w:r w:rsidR="00700847">
        <w:rPr>
          <w:sz w:val="28"/>
          <w:szCs w:val="28"/>
        </w:rPr>
        <w:t>понедельник</w:t>
      </w:r>
      <w:r w:rsidR="002F493A">
        <w:rPr>
          <w:sz w:val="28"/>
          <w:szCs w:val="28"/>
        </w:rPr>
        <w:t xml:space="preserve"> и вторник</w:t>
      </w:r>
      <w:r w:rsidR="00DE0ADC">
        <w:rPr>
          <w:sz w:val="28"/>
          <w:szCs w:val="28"/>
        </w:rPr>
        <w:t>.</w:t>
      </w:r>
    </w:p>
    <w:p w:rsidR="00D61A56" w:rsidRDefault="00374886" w:rsidP="001A341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факт объясняется массовым </w:t>
      </w:r>
      <w:r w:rsidR="00DE0ADC">
        <w:rPr>
          <w:sz w:val="28"/>
          <w:szCs w:val="28"/>
        </w:rPr>
        <w:t>въ</w:t>
      </w:r>
      <w:r>
        <w:rPr>
          <w:sz w:val="28"/>
          <w:szCs w:val="28"/>
        </w:rPr>
        <w:t xml:space="preserve">ездом </w:t>
      </w:r>
      <w:r w:rsidR="00700847">
        <w:rPr>
          <w:sz w:val="28"/>
          <w:szCs w:val="28"/>
        </w:rPr>
        <w:t xml:space="preserve">и возвратом </w:t>
      </w:r>
      <w:r>
        <w:rPr>
          <w:sz w:val="28"/>
          <w:szCs w:val="28"/>
        </w:rPr>
        <w:t>граждан</w:t>
      </w:r>
      <w:r w:rsidR="00DE0ADC">
        <w:rPr>
          <w:sz w:val="28"/>
          <w:szCs w:val="28"/>
        </w:rPr>
        <w:t xml:space="preserve"> из других регионов в Московскую область</w:t>
      </w:r>
      <w:r>
        <w:rPr>
          <w:sz w:val="28"/>
          <w:szCs w:val="28"/>
        </w:rPr>
        <w:t>, а соответс</w:t>
      </w:r>
      <w:r w:rsidR="00DC15C4">
        <w:rPr>
          <w:sz w:val="28"/>
          <w:szCs w:val="28"/>
        </w:rPr>
        <w:t>т</w:t>
      </w:r>
      <w:r>
        <w:rPr>
          <w:sz w:val="28"/>
          <w:szCs w:val="28"/>
        </w:rPr>
        <w:t>вен</w:t>
      </w:r>
      <w:r w:rsidR="002E0BD6">
        <w:rPr>
          <w:sz w:val="28"/>
          <w:szCs w:val="28"/>
        </w:rPr>
        <w:t xml:space="preserve">но </w:t>
      </w:r>
      <w:r w:rsidR="003B204F">
        <w:rPr>
          <w:sz w:val="28"/>
          <w:szCs w:val="28"/>
        </w:rPr>
        <w:t xml:space="preserve">значительным </w:t>
      </w:r>
      <w:r w:rsidR="002E0BD6">
        <w:rPr>
          <w:sz w:val="28"/>
          <w:szCs w:val="28"/>
        </w:rPr>
        <w:t xml:space="preserve">увеличением </w:t>
      </w:r>
      <w:r w:rsidR="006B7873">
        <w:rPr>
          <w:sz w:val="28"/>
          <w:szCs w:val="28"/>
        </w:rPr>
        <w:t>ДТП.</w:t>
      </w:r>
    </w:p>
    <w:p w:rsidR="00A31270" w:rsidRDefault="008B1584" w:rsidP="00C649EA">
      <w:pPr>
        <w:tabs>
          <w:tab w:val="left" w:pos="35"/>
        </w:tabs>
        <w:spacing w:line="42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Рекордное количество дорожных аварий </w:t>
      </w:r>
      <w:r w:rsidR="0018021E">
        <w:rPr>
          <w:sz w:val="28"/>
          <w:szCs w:val="28"/>
        </w:rPr>
        <w:t>зарегистрировано в</w:t>
      </w:r>
      <w:r w:rsidR="002F493A">
        <w:rPr>
          <w:sz w:val="28"/>
          <w:szCs w:val="28"/>
        </w:rPr>
        <w:t xml:space="preserve"> субботу</w:t>
      </w:r>
      <w:r>
        <w:rPr>
          <w:sz w:val="28"/>
          <w:szCs w:val="28"/>
        </w:rPr>
        <w:t xml:space="preserve"> (</w:t>
      </w:r>
      <w:r w:rsidR="002F493A">
        <w:rPr>
          <w:sz w:val="28"/>
          <w:szCs w:val="28"/>
        </w:rPr>
        <w:t>22</w:t>
      </w:r>
      <w:r>
        <w:rPr>
          <w:sz w:val="28"/>
          <w:szCs w:val="28"/>
        </w:rPr>
        <w:t xml:space="preserve"> ДТП, 2</w:t>
      </w:r>
      <w:r w:rsidR="002F493A">
        <w:rPr>
          <w:sz w:val="28"/>
          <w:szCs w:val="28"/>
        </w:rPr>
        <w:t>0</w:t>
      </w:r>
      <w:r>
        <w:rPr>
          <w:sz w:val="28"/>
          <w:szCs w:val="28"/>
        </w:rPr>
        <w:t>%</w:t>
      </w:r>
      <w:r w:rsidR="00700847">
        <w:rPr>
          <w:sz w:val="28"/>
          <w:szCs w:val="28"/>
        </w:rPr>
        <w:t xml:space="preserve"> от общего количества дорожных аварий</w:t>
      </w:r>
      <w:r>
        <w:rPr>
          <w:sz w:val="28"/>
          <w:szCs w:val="28"/>
        </w:rPr>
        <w:t>)</w:t>
      </w:r>
      <w:r w:rsidR="0018021E">
        <w:rPr>
          <w:sz w:val="28"/>
          <w:szCs w:val="28"/>
        </w:rPr>
        <w:t>.</w:t>
      </w:r>
    </w:p>
    <w:sectPr w:rsidR="00A31270" w:rsidSect="00DE0ADC">
      <w:footerReference w:type="default" r:id="rId46"/>
      <w:pgSz w:w="16838" w:h="11906" w:orient="landscape"/>
      <w:pgMar w:top="709" w:right="962" w:bottom="568" w:left="765" w:header="720" w:footer="709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3FB6" w:rsidRDefault="002E3FB6">
      <w:r>
        <w:separator/>
      </w:r>
    </w:p>
  </w:endnote>
  <w:endnote w:type="continuationSeparator" w:id="0">
    <w:p w:rsidR="002E3FB6" w:rsidRDefault="002E3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notTrueType/>
    <w:pitch w:val="variable"/>
    <w:sig w:usb0="00000203" w:usb1="00000000" w:usb2="00000000" w:usb3="00000000" w:csb0="00000005" w:csb1="00000000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ews706 BT">
    <w:altName w:val="Century"/>
    <w:charset w:val="00"/>
    <w:family w:val="roman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63C" w:rsidRDefault="0024163C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7F6A" w:rsidRDefault="00F87F6A" w:rsidP="00AE3F9E">
    <w:pPr>
      <w:pStyle w:val="af"/>
      <w:tabs>
        <w:tab w:val="clear" w:pos="4677"/>
        <w:tab w:val="clear" w:pos="9355"/>
        <w:tab w:val="center" w:pos="5102"/>
        <w:tab w:val="right" w:pos="1020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63C" w:rsidRDefault="0024163C">
    <w:pPr>
      <w:pStyle w:val="af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4989" w:rsidRDefault="007E4989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CE1D64" w:rsidRPr="00CE1D64">
      <w:rPr>
        <w:noProof/>
        <w:lang w:val="ru-RU"/>
      </w:rPr>
      <w:t>2</w:t>
    </w:r>
    <w:r>
      <w:fldChar w:fldCharType="end"/>
    </w:r>
  </w:p>
  <w:p w:rsidR="00F87F6A" w:rsidRDefault="00F87F6A" w:rsidP="00AE3F9E">
    <w:pPr>
      <w:pStyle w:val="af"/>
      <w:tabs>
        <w:tab w:val="clear" w:pos="4677"/>
        <w:tab w:val="clear" w:pos="9355"/>
        <w:tab w:val="center" w:pos="5102"/>
        <w:tab w:val="right" w:pos="1020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3FB6" w:rsidRDefault="002E3FB6">
      <w:r>
        <w:separator/>
      </w:r>
    </w:p>
  </w:footnote>
  <w:footnote w:type="continuationSeparator" w:id="0">
    <w:p w:rsidR="002E3FB6" w:rsidRDefault="002E3FB6">
      <w:r>
        <w:continuationSeparator/>
      </w:r>
    </w:p>
  </w:footnote>
  <w:footnote w:id="1">
    <w:p w:rsidR="00F87F6A" w:rsidRDefault="00F87F6A">
      <w:pPr>
        <w:pStyle w:val="af5"/>
      </w:pPr>
      <w:r>
        <w:rPr>
          <w:rStyle w:val="af7"/>
        </w:rPr>
        <w:footnoteRef/>
      </w:r>
      <w:r>
        <w:t xml:space="preserve"> далее - АППГ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63C" w:rsidRDefault="0024163C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63C" w:rsidRDefault="0024163C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63C" w:rsidRDefault="0024163C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  <w:color w:val="000000"/>
        <w:sz w:val="28"/>
        <w:szCs w:val="28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0"/>
        </w:tabs>
        <w:ind w:left="928" w:hanging="360"/>
      </w:pPr>
      <w:rPr>
        <w:rFonts w:ascii="Wingdings" w:hAnsi="Wingdings" w:cs="Wingdings" w:hint="default"/>
        <w:color w:val="000000"/>
        <w:sz w:val="28"/>
        <w:szCs w:val="28"/>
      </w:rPr>
    </w:lvl>
  </w:abstractNum>
  <w:abstractNum w:abstractNumId="4" w15:restartNumberingAfterBreak="0">
    <w:nsid w:val="00000005"/>
    <w:multiLevelType w:val="singleLevel"/>
    <w:tmpl w:val="00000005"/>
    <w:lvl w:ilvl="0">
      <w:start w:val="1"/>
      <w:numFmt w:val="bullet"/>
      <w:lvlText w:val=""/>
      <w:lvlJc w:val="left"/>
      <w:pPr>
        <w:ind w:left="2912" w:hanging="360"/>
      </w:pPr>
      <w:rPr>
        <w:rFonts w:ascii="Wingdings" w:hAnsi="Wingdings" w:cs="Wingdings" w:hint="default"/>
        <w:color w:val="000000"/>
        <w:sz w:val="16"/>
        <w:szCs w:val="16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000000"/>
        <w:sz w:val="28"/>
        <w:szCs w:val="28"/>
      </w:rPr>
    </w:lvl>
  </w:abstractNum>
  <w:abstractNum w:abstractNumId="6" w15:restartNumberingAfterBreak="0">
    <w:nsid w:val="00000007"/>
    <w:multiLevelType w:val="singleLevel"/>
    <w:tmpl w:val="04190001"/>
    <w:lvl w:ilvl="0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sz w:val="28"/>
        <w:szCs w:val="28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hint="default"/>
        <w:b/>
        <w:i/>
        <w:sz w:val="28"/>
        <w:szCs w:val="28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5E42FA0"/>
    <w:multiLevelType w:val="hybridMultilevel"/>
    <w:tmpl w:val="447CBA46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07C95984"/>
    <w:multiLevelType w:val="hybridMultilevel"/>
    <w:tmpl w:val="3034B2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377141"/>
    <w:multiLevelType w:val="hybridMultilevel"/>
    <w:tmpl w:val="5176A6D4"/>
    <w:lvl w:ilvl="0" w:tplc="00000006">
      <w:start w:val="1"/>
      <w:numFmt w:val="bullet"/>
      <w:lvlText w:val=""/>
      <w:lvlJc w:val="left"/>
      <w:pPr>
        <w:ind w:left="755" w:hanging="360"/>
      </w:pPr>
      <w:rPr>
        <w:rFonts w:ascii="Wingdings" w:hAnsi="Wingdings" w:cs="Wingdings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2" w15:restartNumberingAfterBreak="0">
    <w:nsid w:val="2C8B1AE5"/>
    <w:multiLevelType w:val="hybridMultilevel"/>
    <w:tmpl w:val="1248D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78505D"/>
    <w:multiLevelType w:val="hybridMultilevel"/>
    <w:tmpl w:val="84A4184C"/>
    <w:lvl w:ilvl="0" w:tplc="00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415DE"/>
    <w:multiLevelType w:val="hybridMultilevel"/>
    <w:tmpl w:val="4DDC6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97476F"/>
    <w:multiLevelType w:val="hybridMultilevel"/>
    <w:tmpl w:val="58FE8984"/>
    <w:lvl w:ilvl="0" w:tplc="00000005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  <w:color w:val="000000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31187"/>
    <w:multiLevelType w:val="hybridMultilevel"/>
    <w:tmpl w:val="44BE8F66"/>
    <w:lvl w:ilvl="0" w:tplc="0419000D">
      <w:start w:val="1"/>
      <w:numFmt w:val="bullet"/>
      <w:lvlText w:val=""/>
      <w:lvlJc w:val="left"/>
      <w:pPr>
        <w:ind w:left="27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5" w:hanging="360"/>
      </w:pPr>
      <w:rPr>
        <w:rFonts w:ascii="Wingdings" w:hAnsi="Wingdings" w:hint="default"/>
      </w:rPr>
    </w:lvl>
  </w:abstractNum>
  <w:abstractNum w:abstractNumId="17" w15:restartNumberingAfterBreak="0">
    <w:nsid w:val="6C210392"/>
    <w:multiLevelType w:val="hybridMultilevel"/>
    <w:tmpl w:val="2C9A5B8A"/>
    <w:lvl w:ilvl="0" w:tplc="00000006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910556">
    <w:abstractNumId w:val="0"/>
  </w:num>
  <w:num w:numId="2" w16cid:durableId="1962956718">
    <w:abstractNumId w:val="1"/>
  </w:num>
  <w:num w:numId="3" w16cid:durableId="1900899148">
    <w:abstractNumId w:val="2"/>
  </w:num>
  <w:num w:numId="4" w16cid:durableId="121535746">
    <w:abstractNumId w:val="3"/>
  </w:num>
  <w:num w:numId="5" w16cid:durableId="387656772">
    <w:abstractNumId w:val="4"/>
  </w:num>
  <w:num w:numId="6" w16cid:durableId="1854299612">
    <w:abstractNumId w:val="5"/>
  </w:num>
  <w:num w:numId="7" w16cid:durableId="173614244">
    <w:abstractNumId w:val="6"/>
  </w:num>
  <w:num w:numId="8" w16cid:durableId="1806387193">
    <w:abstractNumId w:val="7"/>
  </w:num>
  <w:num w:numId="9" w16cid:durableId="1715891021">
    <w:abstractNumId w:val="8"/>
  </w:num>
  <w:num w:numId="10" w16cid:durableId="1062220817">
    <w:abstractNumId w:val="11"/>
  </w:num>
  <w:num w:numId="11" w16cid:durableId="924387830">
    <w:abstractNumId w:val="14"/>
  </w:num>
  <w:num w:numId="12" w16cid:durableId="1646661897">
    <w:abstractNumId w:val="13"/>
  </w:num>
  <w:num w:numId="13" w16cid:durableId="756023717">
    <w:abstractNumId w:val="17"/>
  </w:num>
  <w:num w:numId="14" w16cid:durableId="1067849328">
    <w:abstractNumId w:val="12"/>
  </w:num>
  <w:num w:numId="15" w16cid:durableId="2048406447">
    <w:abstractNumId w:val="10"/>
  </w:num>
  <w:num w:numId="16" w16cid:durableId="172427452">
    <w:abstractNumId w:val="15"/>
  </w:num>
  <w:num w:numId="17" w16cid:durableId="959145321">
    <w:abstractNumId w:val="16"/>
  </w:num>
  <w:num w:numId="18" w16cid:durableId="11688647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7CC"/>
    <w:rsid w:val="0000062A"/>
    <w:rsid w:val="0000085A"/>
    <w:rsid w:val="00000AC0"/>
    <w:rsid w:val="000019F4"/>
    <w:rsid w:val="00004713"/>
    <w:rsid w:val="00004873"/>
    <w:rsid w:val="000061E3"/>
    <w:rsid w:val="000076A1"/>
    <w:rsid w:val="0001079B"/>
    <w:rsid w:val="00011367"/>
    <w:rsid w:val="00012BF7"/>
    <w:rsid w:val="00013DC3"/>
    <w:rsid w:val="00015167"/>
    <w:rsid w:val="0001689B"/>
    <w:rsid w:val="00020165"/>
    <w:rsid w:val="00021062"/>
    <w:rsid w:val="00021291"/>
    <w:rsid w:val="00021729"/>
    <w:rsid w:val="000232AE"/>
    <w:rsid w:val="00023CCE"/>
    <w:rsid w:val="0002497D"/>
    <w:rsid w:val="00031482"/>
    <w:rsid w:val="00032461"/>
    <w:rsid w:val="00034A87"/>
    <w:rsid w:val="0003551B"/>
    <w:rsid w:val="0003554A"/>
    <w:rsid w:val="000366EF"/>
    <w:rsid w:val="000406E4"/>
    <w:rsid w:val="0004418E"/>
    <w:rsid w:val="000445FE"/>
    <w:rsid w:val="00044F92"/>
    <w:rsid w:val="000451BD"/>
    <w:rsid w:val="000469DF"/>
    <w:rsid w:val="000478C7"/>
    <w:rsid w:val="00047A0E"/>
    <w:rsid w:val="00050AC3"/>
    <w:rsid w:val="00050E85"/>
    <w:rsid w:val="0005242F"/>
    <w:rsid w:val="0005267D"/>
    <w:rsid w:val="00052B3B"/>
    <w:rsid w:val="00052CA0"/>
    <w:rsid w:val="0005334E"/>
    <w:rsid w:val="000538F9"/>
    <w:rsid w:val="0005770A"/>
    <w:rsid w:val="00060222"/>
    <w:rsid w:val="00062BAE"/>
    <w:rsid w:val="00063C2A"/>
    <w:rsid w:val="000655C1"/>
    <w:rsid w:val="00065B4D"/>
    <w:rsid w:val="00067CEB"/>
    <w:rsid w:val="000708FC"/>
    <w:rsid w:val="000716AC"/>
    <w:rsid w:val="00071E7B"/>
    <w:rsid w:val="00072C5C"/>
    <w:rsid w:val="00072F84"/>
    <w:rsid w:val="00073337"/>
    <w:rsid w:val="000736DC"/>
    <w:rsid w:val="00077EF7"/>
    <w:rsid w:val="00080349"/>
    <w:rsid w:val="00081099"/>
    <w:rsid w:val="000814E1"/>
    <w:rsid w:val="0008235E"/>
    <w:rsid w:val="00082907"/>
    <w:rsid w:val="00082CD0"/>
    <w:rsid w:val="00082F1B"/>
    <w:rsid w:val="00083D8E"/>
    <w:rsid w:val="000842BF"/>
    <w:rsid w:val="00084753"/>
    <w:rsid w:val="00084D08"/>
    <w:rsid w:val="00085733"/>
    <w:rsid w:val="00086157"/>
    <w:rsid w:val="00087C19"/>
    <w:rsid w:val="000911DA"/>
    <w:rsid w:val="000915E5"/>
    <w:rsid w:val="0009346E"/>
    <w:rsid w:val="00093B9C"/>
    <w:rsid w:val="0009571A"/>
    <w:rsid w:val="00096672"/>
    <w:rsid w:val="000972C1"/>
    <w:rsid w:val="000A0B4E"/>
    <w:rsid w:val="000A1869"/>
    <w:rsid w:val="000A297B"/>
    <w:rsid w:val="000A2CFC"/>
    <w:rsid w:val="000A3221"/>
    <w:rsid w:val="000A428C"/>
    <w:rsid w:val="000B0BEB"/>
    <w:rsid w:val="000B0F5C"/>
    <w:rsid w:val="000B30CC"/>
    <w:rsid w:val="000B4145"/>
    <w:rsid w:val="000B4B16"/>
    <w:rsid w:val="000B5991"/>
    <w:rsid w:val="000B6F80"/>
    <w:rsid w:val="000C00F1"/>
    <w:rsid w:val="000C03A0"/>
    <w:rsid w:val="000C1FA5"/>
    <w:rsid w:val="000C2BA0"/>
    <w:rsid w:val="000C4D96"/>
    <w:rsid w:val="000C734D"/>
    <w:rsid w:val="000C7EC4"/>
    <w:rsid w:val="000D09B8"/>
    <w:rsid w:val="000D0ADF"/>
    <w:rsid w:val="000D15EF"/>
    <w:rsid w:val="000D54EB"/>
    <w:rsid w:val="000D5DC6"/>
    <w:rsid w:val="000D5FC1"/>
    <w:rsid w:val="000E058A"/>
    <w:rsid w:val="000E1069"/>
    <w:rsid w:val="000E2947"/>
    <w:rsid w:val="000E30EB"/>
    <w:rsid w:val="000E4EB0"/>
    <w:rsid w:val="000E5A07"/>
    <w:rsid w:val="000E75F1"/>
    <w:rsid w:val="000E7BE5"/>
    <w:rsid w:val="000E7DEC"/>
    <w:rsid w:val="000F0D2E"/>
    <w:rsid w:val="000F11A2"/>
    <w:rsid w:val="000F1220"/>
    <w:rsid w:val="000F2709"/>
    <w:rsid w:val="000F312D"/>
    <w:rsid w:val="000F4F6C"/>
    <w:rsid w:val="000F54E9"/>
    <w:rsid w:val="000F583B"/>
    <w:rsid w:val="000F6466"/>
    <w:rsid w:val="000F6BC1"/>
    <w:rsid w:val="000F6C75"/>
    <w:rsid w:val="00101BA6"/>
    <w:rsid w:val="001032E2"/>
    <w:rsid w:val="0010362B"/>
    <w:rsid w:val="0010546D"/>
    <w:rsid w:val="00106AEE"/>
    <w:rsid w:val="00107B0C"/>
    <w:rsid w:val="00107EF6"/>
    <w:rsid w:val="0011019F"/>
    <w:rsid w:val="001102C7"/>
    <w:rsid w:val="001125FF"/>
    <w:rsid w:val="00112D66"/>
    <w:rsid w:val="00113897"/>
    <w:rsid w:val="00113DC3"/>
    <w:rsid w:val="00114BD6"/>
    <w:rsid w:val="00114BED"/>
    <w:rsid w:val="00115569"/>
    <w:rsid w:val="0011595C"/>
    <w:rsid w:val="00116A0C"/>
    <w:rsid w:val="00117163"/>
    <w:rsid w:val="00121D6D"/>
    <w:rsid w:val="001232A6"/>
    <w:rsid w:val="00124322"/>
    <w:rsid w:val="001262C2"/>
    <w:rsid w:val="00126390"/>
    <w:rsid w:val="001272DA"/>
    <w:rsid w:val="001313A5"/>
    <w:rsid w:val="0013269F"/>
    <w:rsid w:val="00133579"/>
    <w:rsid w:val="00134535"/>
    <w:rsid w:val="0014026C"/>
    <w:rsid w:val="0014096B"/>
    <w:rsid w:val="00144A34"/>
    <w:rsid w:val="00144A78"/>
    <w:rsid w:val="0014620C"/>
    <w:rsid w:val="00146A88"/>
    <w:rsid w:val="00146D73"/>
    <w:rsid w:val="00150212"/>
    <w:rsid w:val="00150280"/>
    <w:rsid w:val="00150877"/>
    <w:rsid w:val="001508ED"/>
    <w:rsid w:val="00150C30"/>
    <w:rsid w:val="00151B99"/>
    <w:rsid w:val="001539D2"/>
    <w:rsid w:val="00156FDB"/>
    <w:rsid w:val="001572FD"/>
    <w:rsid w:val="00157D16"/>
    <w:rsid w:val="00161E02"/>
    <w:rsid w:val="00162FBA"/>
    <w:rsid w:val="00165CB7"/>
    <w:rsid w:val="00166564"/>
    <w:rsid w:val="001721EE"/>
    <w:rsid w:val="001742A2"/>
    <w:rsid w:val="00174B88"/>
    <w:rsid w:val="00174DE3"/>
    <w:rsid w:val="00174E1D"/>
    <w:rsid w:val="00174F9F"/>
    <w:rsid w:val="00175FAA"/>
    <w:rsid w:val="001768A4"/>
    <w:rsid w:val="00177757"/>
    <w:rsid w:val="00177E6D"/>
    <w:rsid w:val="0018021E"/>
    <w:rsid w:val="00180382"/>
    <w:rsid w:val="00180E29"/>
    <w:rsid w:val="00180EA4"/>
    <w:rsid w:val="00181C8F"/>
    <w:rsid w:val="00182AAC"/>
    <w:rsid w:val="00184B98"/>
    <w:rsid w:val="00185921"/>
    <w:rsid w:val="00191ADA"/>
    <w:rsid w:val="00192261"/>
    <w:rsid w:val="00192496"/>
    <w:rsid w:val="00192A1C"/>
    <w:rsid w:val="00192BF5"/>
    <w:rsid w:val="001933AD"/>
    <w:rsid w:val="001956C3"/>
    <w:rsid w:val="001957FD"/>
    <w:rsid w:val="00197C31"/>
    <w:rsid w:val="00197CDD"/>
    <w:rsid w:val="001A0B33"/>
    <w:rsid w:val="001A19DC"/>
    <w:rsid w:val="001A1E39"/>
    <w:rsid w:val="001A3412"/>
    <w:rsid w:val="001A3905"/>
    <w:rsid w:val="001A3ED0"/>
    <w:rsid w:val="001A437C"/>
    <w:rsid w:val="001A43E6"/>
    <w:rsid w:val="001A5418"/>
    <w:rsid w:val="001A6F4A"/>
    <w:rsid w:val="001B0C01"/>
    <w:rsid w:val="001B15E1"/>
    <w:rsid w:val="001B32F8"/>
    <w:rsid w:val="001B41B7"/>
    <w:rsid w:val="001B51DA"/>
    <w:rsid w:val="001B7564"/>
    <w:rsid w:val="001C013E"/>
    <w:rsid w:val="001C0B56"/>
    <w:rsid w:val="001C1BF5"/>
    <w:rsid w:val="001C20FD"/>
    <w:rsid w:val="001C2B35"/>
    <w:rsid w:val="001C2E7B"/>
    <w:rsid w:val="001C408A"/>
    <w:rsid w:val="001C4B09"/>
    <w:rsid w:val="001C57E0"/>
    <w:rsid w:val="001C6936"/>
    <w:rsid w:val="001C7FCE"/>
    <w:rsid w:val="001D299F"/>
    <w:rsid w:val="001D2EE3"/>
    <w:rsid w:val="001D3554"/>
    <w:rsid w:val="001D45D5"/>
    <w:rsid w:val="001D5175"/>
    <w:rsid w:val="001D6381"/>
    <w:rsid w:val="001D6474"/>
    <w:rsid w:val="001E0328"/>
    <w:rsid w:val="001E0EB2"/>
    <w:rsid w:val="001E17D9"/>
    <w:rsid w:val="001E32ED"/>
    <w:rsid w:val="001E335D"/>
    <w:rsid w:val="001E4B94"/>
    <w:rsid w:val="001E55A4"/>
    <w:rsid w:val="001E6B3D"/>
    <w:rsid w:val="001F199E"/>
    <w:rsid w:val="001F2386"/>
    <w:rsid w:val="001F3F76"/>
    <w:rsid w:val="001F46E1"/>
    <w:rsid w:val="001F6FCF"/>
    <w:rsid w:val="001F7418"/>
    <w:rsid w:val="001F7614"/>
    <w:rsid w:val="001F79D2"/>
    <w:rsid w:val="001F7D2F"/>
    <w:rsid w:val="002001D9"/>
    <w:rsid w:val="0020103F"/>
    <w:rsid w:val="00201D46"/>
    <w:rsid w:val="00203EF6"/>
    <w:rsid w:val="00203FE2"/>
    <w:rsid w:val="00204053"/>
    <w:rsid w:val="00206128"/>
    <w:rsid w:val="00207369"/>
    <w:rsid w:val="00207897"/>
    <w:rsid w:val="00210D76"/>
    <w:rsid w:val="002119EF"/>
    <w:rsid w:val="002122B0"/>
    <w:rsid w:val="00213E59"/>
    <w:rsid w:val="002143E3"/>
    <w:rsid w:val="00214704"/>
    <w:rsid w:val="002155E2"/>
    <w:rsid w:val="00215D09"/>
    <w:rsid w:val="00217030"/>
    <w:rsid w:val="002171DE"/>
    <w:rsid w:val="00217923"/>
    <w:rsid w:val="00220221"/>
    <w:rsid w:val="00220D4F"/>
    <w:rsid w:val="00220D65"/>
    <w:rsid w:val="00221053"/>
    <w:rsid w:val="002212B3"/>
    <w:rsid w:val="00221F67"/>
    <w:rsid w:val="0022245D"/>
    <w:rsid w:val="00222C2B"/>
    <w:rsid w:val="002231C1"/>
    <w:rsid w:val="002233F3"/>
    <w:rsid w:val="00223F75"/>
    <w:rsid w:val="0022439A"/>
    <w:rsid w:val="00224DB3"/>
    <w:rsid w:val="0022756B"/>
    <w:rsid w:val="00227694"/>
    <w:rsid w:val="00230224"/>
    <w:rsid w:val="0023156B"/>
    <w:rsid w:val="0023229B"/>
    <w:rsid w:val="002335A0"/>
    <w:rsid w:val="00233D5D"/>
    <w:rsid w:val="00234829"/>
    <w:rsid w:val="00235743"/>
    <w:rsid w:val="00236473"/>
    <w:rsid w:val="002408DA"/>
    <w:rsid w:val="0024163C"/>
    <w:rsid w:val="00242CEC"/>
    <w:rsid w:val="002431F1"/>
    <w:rsid w:val="00244B42"/>
    <w:rsid w:val="00246120"/>
    <w:rsid w:val="00251380"/>
    <w:rsid w:val="002521D9"/>
    <w:rsid w:val="00252FFF"/>
    <w:rsid w:val="0025356B"/>
    <w:rsid w:val="0025392D"/>
    <w:rsid w:val="00254BAB"/>
    <w:rsid w:val="002558D0"/>
    <w:rsid w:val="00255914"/>
    <w:rsid w:val="00260812"/>
    <w:rsid w:val="00261C1C"/>
    <w:rsid w:val="002640CA"/>
    <w:rsid w:val="002646D6"/>
    <w:rsid w:val="00266A17"/>
    <w:rsid w:val="0026767C"/>
    <w:rsid w:val="00267DCD"/>
    <w:rsid w:val="00270F31"/>
    <w:rsid w:val="0027119A"/>
    <w:rsid w:val="002714AE"/>
    <w:rsid w:val="00271915"/>
    <w:rsid w:val="00271FED"/>
    <w:rsid w:val="00272077"/>
    <w:rsid w:val="00272BFD"/>
    <w:rsid w:val="002737BE"/>
    <w:rsid w:val="002737EC"/>
    <w:rsid w:val="00273854"/>
    <w:rsid w:val="00277AA4"/>
    <w:rsid w:val="002809BD"/>
    <w:rsid w:val="002819F6"/>
    <w:rsid w:val="00281EBE"/>
    <w:rsid w:val="00282362"/>
    <w:rsid w:val="00283492"/>
    <w:rsid w:val="00283507"/>
    <w:rsid w:val="00284999"/>
    <w:rsid w:val="00286508"/>
    <w:rsid w:val="00287AAE"/>
    <w:rsid w:val="0029336B"/>
    <w:rsid w:val="00294A46"/>
    <w:rsid w:val="00295EA3"/>
    <w:rsid w:val="0029613A"/>
    <w:rsid w:val="0029616D"/>
    <w:rsid w:val="0029634C"/>
    <w:rsid w:val="002969D7"/>
    <w:rsid w:val="00297BDD"/>
    <w:rsid w:val="00297E6C"/>
    <w:rsid w:val="002A119E"/>
    <w:rsid w:val="002A4634"/>
    <w:rsid w:val="002A5CFB"/>
    <w:rsid w:val="002A7CD3"/>
    <w:rsid w:val="002B0B0B"/>
    <w:rsid w:val="002B16E0"/>
    <w:rsid w:val="002B1907"/>
    <w:rsid w:val="002B1E82"/>
    <w:rsid w:val="002B2501"/>
    <w:rsid w:val="002B2B48"/>
    <w:rsid w:val="002B33BB"/>
    <w:rsid w:val="002B4E66"/>
    <w:rsid w:val="002B6658"/>
    <w:rsid w:val="002B6843"/>
    <w:rsid w:val="002B6F78"/>
    <w:rsid w:val="002C38E1"/>
    <w:rsid w:val="002C3E0F"/>
    <w:rsid w:val="002C4344"/>
    <w:rsid w:val="002C4FDB"/>
    <w:rsid w:val="002C5407"/>
    <w:rsid w:val="002C5DE3"/>
    <w:rsid w:val="002C5FEE"/>
    <w:rsid w:val="002C6432"/>
    <w:rsid w:val="002C73A3"/>
    <w:rsid w:val="002C7BD1"/>
    <w:rsid w:val="002D1E5F"/>
    <w:rsid w:val="002D2632"/>
    <w:rsid w:val="002D3DD4"/>
    <w:rsid w:val="002D5E9F"/>
    <w:rsid w:val="002D6B9F"/>
    <w:rsid w:val="002D6C1A"/>
    <w:rsid w:val="002D6FAF"/>
    <w:rsid w:val="002D73E6"/>
    <w:rsid w:val="002D78BC"/>
    <w:rsid w:val="002E0BD6"/>
    <w:rsid w:val="002E23D6"/>
    <w:rsid w:val="002E24C0"/>
    <w:rsid w:val="002E2679"/>
    <w:rsid w:val="002E3AB8"/>
    <w:rsid w:val="002E3ECF"/>
    <w:rsid w:val="002E3FB6"/>
    <w:rsid w:val="002E47D5"/>
    <w:rsid w:val="002E5806"/>
    <w:rsid w:val="002E6785"/>
    <w:rsid w:val="002E745A"/>
    <w:rsid w:val="002F04B4"/>
    <w:rsid w:val="002F0DDF"/>
    <w:rsid w:val="002F2768"/>
    <w:rsid w:val="002F2E41"/>
    <w:rsid w:val="002F493A"/>
    <w:rsid w:val="002F5E4B"/>
    <w:rsid w:val="002F7854"/>
    <w:rsid w:val="00300080"/>
    <w:rsid w:val="0030031A"/>
    <w:rsid w:val="0030061C"/>
    <w:rsid w:val="00303DC5"/>
    <w:rsid w:val="003058D9"/>
    <w:rsid w:val="0030610C"/>
    <w:rsid w:val="00307CFA"/>
    <w:rsid w:val="00307DD1"/>
    <w:rsid w:val="00310CE3"/>
    <w:rsid w:val="00312AEA"/>
    <w:rsid w:val="00314201"/>
    <w:rsid w:val="003157BB"/>
    <w:rsid w:val="00315E7C"/>
    <w:rsid w:val="00315FFB"/>
    <w:rsid w:val="003166EC"/>
    <w:rsid w:val="00316C63"/>
    <w:rsid w:val="00316CBF"/>
    <w:rsid w:val="00317E26"/>
    <w:rsid w:val="0032086C"/>
    <w:rsid w:val="0032194E"/>
    <w:rsid w:val="00322A56"/>
    <w:rsid w:val="00325E76"/>
    <w:rsid w:val="00325FEE"/>
    <w:rsid w:val="003266D7"/>
    <w:rsid w:val="00327108"/>
    <w:rsid w:val="00327522"/>
    <w:rsid w:val="00327537"/>
    <w:rsid w:val="0033001D"/>
    <w:rsid w:val="00331987"/>
    <w:rsid w:val="00331B31"/>
    <w:rsid w:val="00331D31"/>
    <w:rsid w:val="0033481E"/>
    <w:rsid w:val="00335B90"/>
    <w:rsid w:val="00340F0A"/>
    <w:rsid w:val="00340F9D"/>
    <w:rsid w:val="0034168D"/>
    <w:rsid w:val="00342B51"/>
    <w:rsid w:val="00342E07"/>
    <w:rsid w:val="00342E7F"/>
    <w:rsid w:val="0034658F"/>
    <w:rsid w:val="00346632"/>
    <w:rsid w:val="0034688F"/>
    <w:rsid w:val="00347B74"/>
    <w:rsid w:val="00350175"/>
    <w:rsid w:val="00350BC2"/>
    <w:rsid w:val="003510B6"/>
    <w:rsid w:val="003525C7"/>
    <w:rsid w:val="0035323C"/>
    <w:rsid w:val="00356DB5"/>
    <w:rsid w:val="003575B8"/>
    <w:rsid w:val="00360DDF"/>
    <w:rsid w:val="00361F63"/>
    <w:rsid w:val="00362C9C"/>
    <w:rsid w:val="003634F7"/>
    <w:rsid w:val="003652FF"/>
    <w:rsid w:val="003653AB"/>
    <w:rsid w:val="003659E4"/>
    <w:rsid w:val="003660FF"/>
    <w:rsid w:val="00367157"/>
    <w:rsid w:val="0036718D"/>
    <w:rsid w:val="003679D5"/>
    <w:rsid w:val="003704C5"/>
    <w:rsid w:val="0037050D"/>
    <w:rsid w:val="003727D5"/>
    <w:rsid w:val="00372B16"/>
    <w:rsid w:val="00372F41"/>
    <w:rsid w:val="00374886"/>
    <w:rsid w:val="00376B95"/>
    <w:rsid w:val="00377091"/>
    <w:rsid w:val="003775B1"/>
    <w:rsid w:val="003811EC"/>
    <w:rsid w:val="00381CB5"/>
    <w:rsid w:val="00382AB9"/>
    <w:rsid w:val="00384CE5"/>
    <w:rsid w:val="0038572C"/>
    <w:rsid w:val="0038776C"/>
    <w:rsid w:val="00387B61"/>
    <w:rsid w:val="00390578"/>
    <w:rsid w:val="00393591"/>
    <w:rsid w:val="00394D0F"/>
    <w:rsid w:val="00394D38"/>
    <w:rsid w:val="003A05EF"/>
    <w:rsid w:val="003A06B1"/>
    <w:rsid w:val="003A6901"/>
    <w:rsid w:val="003B07BC"/>
    <w:rsid w:val="003B0E94"/>
    <w:rsid w:val="003B108F"/>
    <w:rsid w:val="003B204F"/>
    <w:rsid w:val="003B235D"/>
    <w:rsid w:val="003B426F"/>
    <w:rsid w:val="003B4676"/>
    <w:rsid w:val="003B5361"/>
    <w:rsid w:val="003B5E14"/>
    <w:rsid w:val="003B6F5B"/>
    <w:rsid w:val="003B7324"/>
    <w:rsid w:val="003C0004"/>
    <w:rsid w:val="003C0BF2"/>
    <w:rsid w:val="003C1A84"/>
    <w:rsid w:val="003C2F10"/>
    <w:rsid w:val="003C3602"/>
    <w:rsid w:val="003C3A30"/>
    <w:rsid w:val="003C4056"/>
    <w:rsid w:val="003C435D"/>
    <w:rsid w:val="003C4CB9"/>
    <w:rsid w:val="003C4FE9"/>
    <w:rsid w:val="003C595D"/>
    <w:rsid w:val="003C5A88"/>
    <w:rsid w:val="003C7913"/>
    <w:rsid w:val="003C7E44"/>
    <w:rsid w:val="003D0707"/>
    <w:rsid w:val="003D23D2"/>
    <w:rsid w:val="003D24AF"/>
    <w:rsid w:val="003D29CF"/>
    <w:rsid w:val="003D33D3"/>
    <w:rsid w:val="003D4126"/>
    <w:rsid w:val="003D6000"/>
    <w:rsid w:val="003D622D"/>
    <w:rsid w:val="003D6852"/>
    <w:rsid w:val="003D74CB"/>
    <w:rsid w:val="003E023E"/>
    <w:rsid w:val="003E1565"/>
    <w:rsid w:val="003E252B"/>
    <w:rsid w:val="003E2AC8"/>
    <w:rsid w:val="003E4C6E"/>
    <w:rsid w:val="003E73A2"/>
    <w:rsid w:val="003E7809"/>
    <w:rsid w:val="003F09E4"/>
    <w:rsid w:val="003F29F1"/>
    <w:rsid w:val="003F3B06"/>
    <w:rsid w:val="003F6EA7"/>
    <w:rsid w:val="003F7D42"/>
    <w:rsid w:val="003F7F6D"/>
    <w:rsid w:val="00400858"/>
    <w:rsid w:val="00401C48"/>
    <w:rsid w:val="0040213A"/>
    <w:rsid w:val="004031F7"/>
    <w:rsid w:val="00403F38"/>
    <w:rsid w:val="004053F4"/>
    <w:rsid w:val="0041076E"/>
    <w:rsid w:val="00411E22"/>
    <w:rsid w:val="0041379D"/>
    <w:rsid w:val="00413D57"/>
    <w:rsid w:val="004148F1"/>
    <w:rsid w:val="004169C7"/>
    <w:rsid w:val="00417252"/>
    <w:rsid w:val="004201AB"/>
    <w:rsid w:val="00421325"/>
    <w:rsid w:val="00421AC5"/>
    <w:rsid w:val="004225B6"/>
    <w:rsid w:val="00422981"/>
    <w:rsid w:val="004244F6"/>
    <w:rsid w:val="0042487E"/>
    <w:rsid w:val="00425CBE"/>
    <w:rsid w:val="00427118"/>
    <w:rsid w:val="004272EA"/>
    <w:rsid w:val="00430EC1"/>
    <w:rsid w:val="004315B3"/>
    <w:rsid w:val="00432823"/>
    <w:rsid w:val="004331F9"/>
    <w:rsid w:val="00434610"/>
    <w:rsid w:val="004346C9"/>
    <w:rsid w:val="0043532F"/>
    <w:rsid w:val="004358D9"/>
    <w:rsid w:val="00435DFB"/>
    <w:rsid w:val="00440969"/>
    <w:rsid w:val="00441045"/>
    <w:rsid w:val="00443DAE"/>
    <w:rsid w:val="004441A7"/>
    <w:rsid w:val="00445889"/>
    <w:rsid w:val="00446E3C"/>
    <w:rsid w:val="00450688"/>
    <w:rsid w:val="00450826"/>
    <w:rsid w:val="00451EC7"/>
    <w:rsid w:val="004524FB"/>
    <w:rsid w:val="00454212"/>
    <w:rsid w:val="00454CDA"/>
    <w:rsid w:val="00455470"/>
    <w:rsid w:val="00457B89"/>
    <w:rsid w:val="00461BA2"/>
    <w:rsid w:val="004638FB"/>
    <w:rsid w:val="00465066"/>
    <w:rsid w:val="00465B8F"/>
    <w:rsid w:val="00465C63"/>
    <w:rsid w:val="00465EC0"/>
    <w:rsid w:val="00466C51"/>
    <w:rsid w:val="004672CE"/>
    <w:rsid w:val="00467481"/>
    <w:rsid w:val="00470507"/>
    <w:rsid w:val="004742F1"/>
    <w:rsid w:val="00476BF1"/>
    <w:rsid w:val="00477176"/>
    <w:rsid w:val="00477839"/>
    <w:rsid w:val="0048025A"/>
    <w:rsid w:val="004825CE"/>
    <w:rsid w:val="004839E2"/>
    <w:rsid w:val="00483F4C"/>
    <w:rsid w:val="00483F90"/>
    <w:rsid w:val="00484B68"/>
    <w:rsid w:val="004856D3"/>
    <w:rsid w:val="00487958"/>
    <w:rsid w:val="00490235"/>
    <w:rsid w:val="00490A8F"/>
    <w:rsid w:val="00491E2F"/>
    <w:rsid w:val="004923A7"/>
    <w:rsid w:val="00496BA1"/>
    <w:rsid w:val="0049700B"/>
    <w:rsid w:val="004A0675"/>
    <w:rsid w:val="004A06DD"/>
    <w:rsid w:val="004A1B17"/>
    <w:rsid w:val="004A3426"/>
    <w:rsid w:val="004A392F"/>
    <w:rsid w:val="004A6489"/>
    <w:rsid w:val="004A7012"/>
    <w:rsid w:val="004A70C7"/>
    <w:rsid w:val="004A78E7"/>
    <w:rsid w:val="004A7C6B"/>
    <w:rsid w:val="004B0AE1"/>
    <w:rsid w:val="004B1C7B"/>
    <w:rsid w:val="004B1FDD"/>
    <w:rsid w:val="004B2474"/>
    <w:rsid w:val="004B32E3"/>
    <w:rsid w:val="004B4F3F"/>
    <w:rsid w:val="004B58CD"/>
    <w:rsid w:val="004B5D29"/>
    <w:rsid w:val="004B601E"/>
    <w:rsid w:val="004C0B29"/>
    <w:rsid w:val="004C1635"/>
    <w:rsid w:val="004C1B50"/>
    <w:rsid w:val="004C33CE"/>
    <w:rsid w:val="004C3929"/>
    <w:rsid w:val="004C4AB0"/>
    <w:rsid w:val="004D0C23"/>
    <w:rsid w:val="004D22C6"/>
    <w:rsid w:val="004D2F21"/>
    <w:rsid w:val="004D3C0B"/>
    <w:rsid w:val="004D4036"/>
    <w:rsid w:val="004E0AC3"/>
    <w:rsid w:val="004E0F5D"/>
    <w:rsid w:val="004E1896"/>
    <w:rsid w:val="004E224D"/>
    <w:rsid w:val="004E375E"/>
    <w:rsid w:val="004E3BE6"/>
    <w:rsid w:val="004E4525"/>
    <w:rsid w:val="004E46B5"/>
    <w:rsid w:val="004E5AEB"/>
    <w:rsid w:val="004E70A2"/>
    <w:rsid w:val="004E7ADA"/>
    <w:rsid w:val="004F0AB6"/>
    <w:rsid w:val="004F29A7"/>
    <w:rsid w:val="004F4CC9"/>
    <w:rsid w:val="004F5542"/>
    <w:rsid w:val="004F5CAC"/>
    <w:rsid w:val="004F711B"/>
    <w:rsid w:val="004F73C9"/>
    <w:rsid w:val="004F74E4"/>
    <w:rsid w:val="004F78FD"/>
    <w:rsid w:val="005002FB"/>
    <w:rsid w:val="00502258"/>
    <w:rsid w:val="00503281"/>
    <w:rsid w:val="005059D2"/>
    <w:rsid w:val="00505D91"/>
    <w:rsid w:val="0050656E"/>
    <w:rsid w:val="00506D33"/>
    <w:rsid w:val="00510B87"/>
    <w:rsid w:val="005116EF"/>
    <w:rsid w:val="00513373"/>
    <w:rsid w:val="00514A9D"/>
    <w:rsid w:val="00514C90"/>
    <w:rsid w:val="005150AA"/>
    <w:rsid w:val="005150FC"/>
    <w:rsid w:val="00515EBE"/>
    <w:rsid w:val="0051663D"/>
    <w:rsid w:val="005170C4"/>
    <w:rsid w:val="00517B0E"/>
    <w:rsid w:val="00523748"/>
    <w:rsid w:val="00523B4E"/>
    <w:rsid w:val="005241BB"/>
    <w:rsid w:val="0052469E"/>
    <w:rsid w:val="005308F8"/>
    <w:rsid w:val="005310D0"/>
    <w:rsid w:val="00531C3A"/>
    <w:rsid w:val="00532396"/>
    <w:rsid w:val="00532C41"/>
    <w:rsid w:val="00533081"/>
    <w:rsid w:val="00533744"/>
    <w:rsid w:val="0053494F"/>
    <w:rsid w:val="005352AE"/>
    <w:rsid w:val="005411D8"/>
    <w:rsid w:val="00541DC0"/>
    <w:rsid w:val="00542502"/>
    <w:rsid w:val="005431A0"/>
    <w:rsid w:val="00545765"/>
    <w:rsid w:val="00545C68"/>
    <w:rsid w:val="005475DF"/>
    <w:rsid w:val="00547617"/>
    <w:rsid w:val="00547E85"/>
    <w:rsid w:val="00550098"/>
    <w:rsid w:val="005512F9"/>
    <w:rsid w:val="00555713"/>
    <w:rsid w:val="00555F2A"/>
    <w:rsid w:val="00561682"/>
    <w:rsid w:val="00564D61"/>
    <w:rsid w:val="00566218"/>
    <w:rsid w:val="005666D2"/>
    <w:rsid w:val="00570593"/>
    <w:rsid w:val="0057093E"/>
    <w:rsid w:val="00571B86"/>
    <w:rsid w:val="00571F51"/>
    <w:rsid w:val="00572239"/>
    <w:rsid w:val="00572879"/>
    <w:rsid w:val="00572EE2"/>
    <w:rsid w:val="0057396B"/>
    <w:rsid w:val="00573E64"/>
    <w:rsid w:val="005750D5"/>
    <w:rsid w:val="0057526D"/>
    <w:rsid w:val="00575349"/>
    <w:rsid w:val="0057547D"/>
    <w:rsid w:val="00577917"/>
    <w:rsid w:val="005807BB"/>
    <w:rsid w:val="005839C4"/>
    <w:rsid w:val="0058563D"/>
    <w:rsid w:val="00585B06"/>
    <w:rsid w:val="00585FBE"/>
    <w:rsid w:val="0058714E"/>
    <w:rsid w:val="005876F6"/>
    <w:rsid w:val="005900A7"/>
    <w:rsid w:val="00590EC5"/>
    <w:rsid w:val="00591358"/>
    <w:rsid w:val="00592F84"/>
    <w:rsid w:val="00595DDF"/>
    <w:rsid w:val="00596030"/>
    <w:rsid w:val="005961B9"/>
    <w:rsid w:val="005A1459"/>
    <w:rsid w:val="005A1A6C"/>
    <w:rsid w:val="005A2BF3"/>
    <w:rsid w:val="005A2DBE"/>
    <w:rsid w:val="005A33EC"/>
    <w:rsid w:val="005A3B32"/>
    <w:rsid w:val="005A4E65"/>
    <w:rsid w:val="005A529F"/>
    <w:rsid w:val="005A52F1"/>
    <w:rsid w:val="005A570C"/>
    <w:rsid w:val="005A58CF"/>
    <w:rsid w:val="005A683D"/>
    <w:rsid w:val="005A6BA2"/>
    <w:rsid w:val="005A70A1"/>
    <w:rsid w:val="005A7C8F"/>
    <w:rsid w:val="005B013D"/>
    <w:rsid w:val="005B093D"/>
    <w:rsid w:val="005B0DF6"/>
    <w:rsid w:val="005B2EAB"/>
    <w:rsid w:val="005B31E7"/>
    <w:rsid w:val="005B3340"/>
    <w:rsid w:val="005B3B56"/>
    <w:rsid w:val="005B462C"/>
    <w:rsid w:val="005B591A"/>
    <w:rsid w:val="005B647D"/>
    <w:rsid w:val="005B74FC"/>
    <w:rsid w:val="005C03F6"/>
    <w:rsid w:val="005C0B66"/>
    <w:rsid w:val="005C0B69"/>
    <w:rsid w:val="005C1A70"/>
    <w:rsid w:val="005C1EA3"/>
    <w:rsid w:val="005C2B6F"/>
    <w:rsid w:val="005C2EC0"/>
    <w:rsid w:val="005C3D1D"/>
    <w:rsid w:val="005C6395"/>
    <w:rsid w:val="005C7052"/>
    <w:rsid w:val="005C7AE9"/>
    <w:rsid w:val="005D064B"/>
    <w:rsid w:val="005D07B7"/>
    <w:rsid w:val="005D2378"/>
    <w:rsid w:val="005D3C12"/>
    <w:rsid w:val="005D3EC6"/>
    <w:rsid w:val="005D4C1C"/>
    <w:rsid w:val="005E1381"/>
    <w:rsid w:val="005E3630"/>
    <w:rsid w:val="005E502A"/>
    <w:rsid w:val="005E6AB5"/>
    <w:rsid w:val="005E6AC1"/>
    <w:rsid w:val="005E6F8E"/>
    <w:rsid w:val="005F044C"/>
    <w:rsid w:val="005F1453"/>
    <w:rsid w:val="005F276D"/>
    <w:rsid w:val="005F3579"/>
    <w:rsid w:val="005F3608"/>
    <w:rsid w:val="005F3A78"/>
    <w:rsid w:val="005F3E97"/>
    <w:rsid w:val="005F4CB8"/>
    <w:rsid w:val="005F66AB"/>
    <w:rsid w:val="00600E15"/>
    <w:rsid w:val="006014F5"/>
    <w:rsid w:val="0060208A"/>
    <w:rsid w:val="006023AC"/>
    <w:rsid w:val="00603678"/>
    <w:rsid w:val="00604408"/>
    <w:rsid w:val="0060440B"/>
    <w:rsid w:val="00605286"/>
    <w:rsid w:val="00605E98"/>
    <w:rsid w:val="00606689"/>
    <w:rsid w:val="0060753B"/>
    <w:rsid w:val="00611442"/>
    <w:rsid w:val="00611EF3"/>
    <w:rsid w:val="0061282A"/>
    <w:rsid w:val="00615017"/>
    <w:rsid w:val="006154C4"/>
    <w:rsid w:val="00617827"/>
    <w:rsid w:val="006178C9"/>
    <w:rsid w:val="00617DDE"/>
    <w:rsid w:val="0062052B"/>
    <w:rsid w:val="00620693"/>
    <w:rsid w:val="00621236"/>
    <w:rsid w:val="00624D53"/>
    <w:rsid w:val="0062652C"/>
    <w:rsid w:val="00626677"/>
    <w:rsid w:val="0062711B"/>
    <w:rsid w:val="00631823"/>
    <w:rsid w:val="00631DE4"/>
    <w:rsid w:val="006345C4"/>
    <w:rsid w:val="00634AFF"/>
    <w:rsid w:val="00634CD1"/>
    <w:rsid w:val="006353AF"/>
    <w:rsid w:val="006353C6"/>
    <w:rsid w:val="00636CA2"/>
    <w:rsid w:val="006372DF"/>
    <w:rsid w:val="00637F50"/>
    <w:rsid w:val="00640798"/>
    <w:rsid w:val="0064173B"/>
    <w:rsid w:val="006417CC"/>
    <w:rsid w:val="006429DF"/>
    <w:rsid w:val="0064313F"/>
    <w:rsid w:val="00646538"/>
    <w:rsid w:val="00646664"/>
    <w:rsid w:val="006473DC"/>
    <w:rsid w:val="00651FA0"/>
    <w:rsid w:val="006533D9"/>
    <w:rsid w:val="006535E9"/>
    <w:rsid w:val="00653AED"/>
    <w:rsid w:val="006548B0"/>
    <w:rsid w:val="00654F03"/>
    <w:rsid w:val="00655270"/>
    <w:rsid w:val="00655F0D"/>
    <w:rsid w:val="00655F3D"/>
    <w:rsid w:val="0066089D"/>
    <w:rsid w:val="00663022"/>
    <w:rsid w:val="00664A58"/>
    <w:rsid w:val="006700F6"/>
    <w:rsid w:val="0067157A"/>
    <w:rsid w:val="006720DE"/>
    <w:rsid w:val="00674193"/>
    <w:rsid w:val="00674229"/>
    <w:rsid w:val="00675857"/>
    <w:rsid w:val="006765C4"/>
    <w:rsid w:val="0068092E"/>
    <w:rsid w:val="00680CB4"/>
    <w:rsid w:val="00680D34"/>
    <w:rsid w:val="00682078"/>
    <w:rsid w:val="00682A5A"/>
    <w:rsid w:val="00683D93"/>
    <w:rsid w:val="00685C20"/>
    <w:rsid w:val="00687272"/>
    <w:rsid w:val="00687378"/>
    <w:rsid w:val="00687D8C"/>
    <w:rsid w:val="00687DA3"/>
    <w:rsid w:val="006906D6"/>
    <w:rsid w:val="0069172B"/>
    <w:rsid w:val="006923C8"/>
    <w:rsid w:val="00692676"/>
    <w:rsid w:val="006938E6"/>
    <w:rsid w:val="00693E5F"/>
    <w:rsid w:val="00695383"/>
    <w:rsid w:val="00695B92"/>
    <w:rsid w:val="00697141"/>
    <w:rsid w:val="0069726C"/>
    <w:rsid w:val="006975B1"/>
    <w:rsid w:val="006A2D84"/>
    <w:rsid w:val="006A5DFF"/>
    <w:rsid w:val="006A6E37"/>
    <w:rsid w:val="006B023D"/>
    <w:rsid w:val="006B21C0"/>
    <w:rsid w:val="006B2266"/>
    <w:rsid w:val="006B2F89"/>
    <w:rsid w:val="006B3513"/>
    <w:rsid w:val="006B4F2E"/>
    <w:rsid w:val="006B5EBC"/>
    <w:rsid w:val="006B6323"/>
    <w:rsid w:val="006B75BB"/>
    <w:rsid w:val="006B7873"/>
    <w:rsid w:val="006C01BA"/>
    <w:rsid w:val="006C0554"/>
    <w:rsid w:val="006C0C8B"/>
    <w:rsid w:val="006C145C"/>
    <w:rsid w:val="006C2E32"/>
    <w:rsid w:val="006C32D6"/>
    <w:rsid w:val="006C369B"/>
    <w:rsid w:val="006C60C4"/>
    <w:rsid w:val="006C6343"/>
    <w:rsid w:val="006C6E2A"/>
    <w:rsid w:val="006D31F7"/>
    <w:rsid w:val="006D3A63"/>
    <w:rsid w:val="006D3B0F"/>
    <w:rsid w:val="006D67C3"/>
    <w:rsid w:val="006D6823"/>
    <w:rsid w:val="006D6ACA"/>
    <w:rsid w:val="006D74D4"/>
    <w:rsid w:val="006D7DDC"/>
    <w:rsid w:val="006E03F5"/>
    <w:rsid w:val="006E158F"/>
    <w:rsid w:val="006E36DD"/>
    <w:rsid w:val="006E483B"/>
    <w:rsid w:val="006E70D9"/>
    <w:rsid w:val="006E771E"/>
    <w:rsid w:val="006F10B8"/>
    <w:rsid w:val="006F3A0F"/>
    <w:rsid w:val="006F43D9"/>
    <w:rsid w:val="006F477F"/>
    <w:rsid w:val="006F61D5"/>
    <w:rsid w:val="006F6608"/>
    <w:rsid w:val="006F764F"/>
    <w:rsid w:val="0070018C"/>
    <w:rsid w:val="00700847"/>
    <w:rsid w:val="00700EAA"/>
    <w:rsid w:val="007010C0"/>
    <w:rsid w:val="00701309"/>
    <w:rsid w:val="00701A74"/>
    <w:rsid w:val="00702900"/>
    <w:rsid w:val="00703750"/>
    <w:rsid w:val="007049A9"/>
    <w:rsid w:val="00706FE1"/>
    <w:rsid w:val="007073E8"/>
    <w:rsid w:val="0070740A"/>
    <w:rsid w:val="007121F1"/>
    <w:rsid w:val="00713F3D"/>
    <w:rsid w:val="00715E93"/>
    <w:rsid w:val="00717212"/>
    <w:rsid w:val="0072021A"/>
    <w:rsid w:val="0072164C"/>
    <w:rsid w:val="00723762"/>
    <w:rsid w:val="00723CF7"/>
    <w:rsid w:val="00724CF6"/>
    <w:rsid w:val="007257C9"/>
    <w:rsid w:val="007263AA"/>
    <w:rsid w:val="0072671F"/>
    <w:rsid w:val="00726A1E"/>
    <w:rsid w:val="00730149"/>
    <w:rsid w:val="00730A46"/>
    <w:rsid w:val="0073442A"/>
    <w:rsid w:val="0073793A"/>
    <w:rsid w:val="007404FC"/>
    <w:rsid w:val="0074126C"/>
    <w:rsid w:val="007441BC"/>
    <w:rsid w:val="007451D9"/>
    <w:rsid w:val="00745559"/>
    <w:rsid w:val="00745E0A"/>
    <w:rsid w:val="007505A8"/>
    <w:rsid w:val="00750630"/>
    <w:rsid w:val="00750864"/>
    <w:rsid w:val="00751B34"/>
    <w:rsid w:val="00754E13"/>
    <w:rsid w:val="007550F9"/>
    <w:rsid w:val="007570F6"/>
    <w:rsid w:val="007604B1"/>
    <w:rsid w:val="0076069D"/>
    <w:rsid w:val="00760F95"/>
    <w:rsid w:val="00761067"/>
    <w:rsid w:val="00761C13"/>
    <w:rsid w:val="00763AE3"/>
    <w:rsid w:val="0076429D"/>
    <w:rsid w:val="00764691"/>
    <w:rsid w:val="00765F77"/>
    <w:rsid w:val="00766CE5"/>
    <w:rsid w:val="007703C8"/>
    <w:rsid w:val="007712A9"/>
    <w:rsid w:val="00773DAC"/>
    <w:rsid w:val="00774A57"/>
    <w:rsid w:val="007758DC"/>
    <w:rsid w:val="0077715D"/>
    <w:rsid w:val="0077764C"/>
    <w:rsid w:val="00777EBB"/>
    <w:rsid w:val="0078137D"/>
    <w:rsid w:val="00784F47"/>
    <w:rsid w:val="007858C5"/>
    <w:rsid w:val="0078595E"/>
    <w:rsid w:val="00786E11"/>
    <w:rsid w:val="007906CC"/>
    <w:rsid w:val="00790794"/>
    <w:rsid w:val="0079135B"/>
    <w:rsid w:val="00792232"/>
    <w:rsid w:val="00793571"/>
    <w:rsid w:val="007948B8"/>
    <w:rsid w:val="00796BFD"/>
    <w:rsid w:val="007A0449"/>
    <w:rsid w:val="007A0896"/>
    <w:rsid w:val="007A2361"/>
    <w:rsid w:val="007A2614"/>
    <w:rsid w:val="007A38A7"/>
    <w:rsid w:val="007A43A6"/>
    <w:rsid w:val="007A49D0"/>
    <w:rsid w:val="007A500A"/>
    <w:rsid w:val="007A52B2"/>
    <w:rsid w:val="007A666A"/>
    <w:rsid w:val="007A6F3A"/>
    <w:rsid w:val="007A74B4"/>
    <w:rsid w:val="007A7DA0"/>
    <w:rsid w:val="007B06C9"/>
    <w:rsid w:val="007B0874"/>
    <w:rsid w:val="007B0E83"/>
    <w:rsid w:val="007B13A0"/>
    <w:rsid w:val="007B1BF0"/>
    <w:rsid w:val="007B2440"/>
    <w:rsid w:val="007B30B3"/>
    <w:rsid w:val="007B34D1"/>
    <w:rsid w:val="007B38BC"/>
    <w:rsid w:val="007B3BEA"/>
    <w:rsid w:val="007B3D88"/>
    <w:rsid w:val="007B3E45"/>
    <w:rsid w:val="007B5641"/>
    <w:rsid w:val="007B73C6"/>
    <w:rsid w:val="007C08E2"/>
    <w:rsid w:val="007C0DC5"/>
    <w:rsid w:val="007C147C"/>
    <w:rsid w:val="007C14DD"/>
    <w:rsid w:val="007C1646"/>
    <w:rsid w:val="007C1B22"/>
    <w:rsid w:val="007C1BF9"/>
    <w:rsid w:val="007C37C0"/>
    <w:rsid w:val="007C47F6"/>
    <w:rsid w:val="007C4CCA"/>
    <w:rsid w:val="007C5915"/>
    <w:rsid w:val="007C7A3B"/>
    <w:rsid w:val="007D00AD"/>
    <w:rsid w:val="007D01F2"/>
    <w:rsid w:val="007D0320"/>
    <w:rsid w:val="007D0E58"/>
    <w:rsid w:val="007D10BA"/>
    <w:rsid w:val="007D2933"/>
    <w:rsid w:val="007D3A07"/>
    <w:rsid w:val="007D3E79"/>
    <w:rsid w:val="007D471B"/>
    <w:rsid w:val="007D48B9"/>
    <w:rsid w:val="007D6A26"/>
    <w:rsid w:val="007D780C"/>
    <w:rsid w:val="007D781F"/>
    <w:rsid w:val="007E03A1"/>
    <w:rsid w:val="007E273F"/>
    <w:rsid w:val="007E28FD"/>
    <w:rsid w:val="007E319C"/>
    <w:rsid w:val="007E3856"/>
    <w:rsid w:val="007E4217"/>
    <w:rsid w:val="007E4989"/>
    <w:rsid w:val="007E512D"/>
    <w:rsid w:val="007E5728"/>
    <w:rsid w:val="007E5AB3"/>
    <w:rsid w:val="007E6CF8"/>
    <w:rsid w:val="007E744B"/>
    <w:rsid w:val="007E774D"/>
    <w:rsid w:val="007E7F23"/>
    <w:rsid w:val="007F2203"/>
    <w:rsid w:val="007F32A6"/>
    <w:rsid w:val="007F3DD9"/>
    <w:rsid w:val="007F42B6"/>
    <w:rsid w:val="007F4A9C"/>
    <w:rsid w:val="007F64B4"/>
    <w:rsid w:val="007F71D0"/>
    <w:rsid w:val="008013C1"/>
    <w:rsid w:val="0080545A"/>
    <w:rsid w:val="00805871"/>
    <w:rsid w:val="00807637"/>
    <w:rsid w:val="0081065E"/>
    <w:rsid w:val="0081403E"/>
    <w:rsid w:val="00814248"/>
    <w:rsid w:val="008163FD"/>
    <w:rsid w:val="0081703B"/>
    <w:rsid w:val="0081782D"/>
    <w:rsid w:val="00821D4E"/>
    <w:rsid w:val="00822AE9"/>
    <w:rsid w:val="008246AD"/>
    <w:rsid w:val="00824E5A"/>
    <w:rsid w:val="008310FE"/>
    <w:rsid w:val="00831AFD"/>
    <w:rsid w:val="008324AC"/>
    <w:rsid w:val="008337B4"/>
    <w:rsid w:val="00833861"/>
    <w:rsid w:val="008346BB"/>
    <w:rsid w:val="00834F5E"/>
    <w:rsid w:val="00835330"/>
    <w:rsid w:val="008353AB"/>
    <w:rsid w:val="00835443"/>
    <w:rsid w:val="008354D9"/>
    <w:rsid w:val="00836100"/>
    <w:rsid w:val="00836661"/>
    <w:rsid w:val="00836AC5"/>
    <w:rsid w:val="00837DAF"/>
    <w:rsid w:val="0084174C"/>
    <w:rsid w:val="0084187A"/>
    <w:rsid w:val="00843898"/>
    <w:rsid w:val="00844BEA"/>
    <w:rsid w:val="00845EFE"/>
    <w:rsid w:val="00850A58"/>
    <w:rsid w:val="00851F09"/>
    <w:rsid w:val="00853E92"/>
    <w:rsid w:val="00857ABA"/>
    <w:rsid w:val="00857D2A"/>
    <w:rsid w:val="008608CD"/>
    <w:rsid w:val="00860E32"/>
    <w:rsid w:val="00861A2D"/>
    <w:rsid w:val="00864171"/>
    <w:rsid w:val="008641A6"/>
    <w:rsid w:val="0086443B"/>
    <w:rsid w:val="0086578D"/>
    <w:rsid w:val="00865AAD"/>
    <w:rsid w:val="008660D7"/>
    <w:rsid w:val="00871C39"/>
    <w:rsid w:val="00872F61"/>
    <w:rsid w:val="008738AA"/>
    <w:rsid w:val="00877350"/>
    <w:rsid w:val="00877679"/>
    <w:rsid w:val="008825DD"/>
    <w:rsid w:val="00882C6E"/>
    <w:rsid w:val="00883809"/>
    <w:rsid w:val="00883896"/>
    <w:rsid w:val="008838B7"/>
    <w:rsid w:val="00883C12"/>
    <w:rsid w:val="0088420E"/>
    <w:rsid w:val="00885341"/>
    <w:rsid w:val="00886FED"/>
    <w:rsid w:val="00887073"/>
    <w:rsid w:val="008875EF"/>
    <w:rsid w:val="008876D3"/>
    <w:rsid w:val="00887B3E"/>
    <w:rsid w:val="00887BCE"/>
    <w:rsid w:val="00887D74"/>
    <w:rsid w:val="00890625"/>
    <w:rsid w:val="008907CC"/>
    <w:rsid w:val="008910CD"/>
    <w:rsid w:val="0089226E"/>
    <w:rsid w:val="00892286"/>
    <w:rsid w:val="00894362"/>
    <w:rsid w:val="008949FC"/>
    <w:rsid w:val="00894AAE"/>
    <w:rsid w:val="00895F17"/>
    <w:rsid w:val="008965E7"/>
    <w:rsid w:val="00896E03"/>
    <w:rsid w:val="008978BD"/>
    <w:rsid w:val="00897CF2"/>
    <w:rsid w:val="008A057E"/>
    <w:rsid w:val="008A0AA0"/>
    <w:rsid w:val="008A0D34"/>
    <w:rsid w:val="008A21CA"/>
    <w:rsid w:val="008A2A22"/>
    <w:rsid w:val="008A2AA3"/>
    <w:rsid w:val="008A2CB1"/>
    <w:rsid w:val="008A346A"/>
    <w:rsid w:val="008A4634"/>
    <w:rsid w:val="008A70B6"/>
    <w:rsid w:val="008A7867"/>
    <w:rsid w:val="008A7BF4"/>
    <w:rsid w:val="008B0BA7"/>
    <w:rsid w:val="008B0DD6"/>
    <w:rsid w:val="008B1141"/>
    <w:rsid w:val="008B1584"/>
    <w:rsid w:val="008B2D00"/>
    <w:rsid w:val="008B2F42"/>
    <w:rsid w:val="008B443D"/>
    <w:rsid w:val="008B46C1"/>
    <w:rsid w:val="008B5C0C"/>
    <w:rsid w:val="008B6801"/>
    <w:rsid w:val="008B6A1C"/>
    <w:rsid w:val="008C13CB"/>
    <w:rsid w:val="008C3168"/>
    <w:rsid w:val="008C36C9"/>
    <w:rsid w:val="008C5135"/>
    <w:rsid w:val="008C5357"/>
    <w:rsid w:val="008C5DBE"/>
    <w:rsid w:val="008C6365"/>
    <w:rsid w:val="008C669D"/>
    <w:rsid w:val="008C7019"/>
    <w:rsid w:val="008C71DC"/>
    <w:rsid w:val="008D17F9"/>
    <w:rsid w:val="008D2229"/>
    <w:rsid w:val="008D2A53"/>
    <w:rsid w:val="008D3BAD"/>
    <w:rsid w:val="008D454A"/>
    <w:rsid w:val="008D49D1"/>
    <w:rsid w:val="008E0A4E"/>
    <w:rsid w:val="008E194A"/>
    <w:rsid w:val="008E1F29"/>
    <w:rsid w:val="008E2292"/>
    <w:rsid w:val="008E2BB1"/>
    <w:rsid w:val="008E3316"/>
    <w:rsid w:val="008E40BE"/>
    <w:rsid w:val="008E4EEC"/>
    <w:rsid w:val="008F2ADF"/>
    <w:rsid w:val="008F70CC"/>
    <w:rsid w:val="00900F7F"/>
    <w:rsid w:val="00901201"/>
    <w:rsid w:val="00901D85"/>
    <w:rsid w:val="00901F16"/>
    <w:rsid w:val="0090253F"/>
    <w:rsid w:val="00902CAB"/>
    <w:rsid w:val="009042E0"/>
    <w:rsid w:val="0090436F"/>
    <w:rsid w:val="00904BB2"/>
    <w:rsid w:val="00904DE4"/>
    <w:rsid w:val="009078E2"/>
    <w:rsid w:val="00910232"/>
    <w:rsid w:val="00913091"/>
    <w:rsid w:val="009141E6"/>
    <w:rsid w:val="0091537B"/>
    <w:rsid w:val="009171BD"/>
    <w:rsid w:val="00917332"/>
    <w:rsid w:val="00917E3C"/>
    <w:rsid w:val="00921318"/>
    <w:rsid w:val="009216E6"/>
    <w:rsid w:val="00923938"/>
    <w:rsid w:val="00923DB1"/>
    <w:rsid w:val="00926E16"/>
    <w:rsid w:val="009274F0"/>
    <w:rsid w:val="009277F5"/>
    <w:rsid w:val="0093019E"/>
    <w:rsid w:val="00932300"/>
    <w:rsid w:val="00933527"/>
    <w:rsid w:val="00933742"/>
    <w:rsid w:val="009370BC"/>
    <w:rsid w:val="009416DF"/>
    <w:rsid w:val="0094185A"/>
    <w:rsid w:val="00941928"/>
    <w:rsid w:val="00941B4E"/>
    <w:rsid w:val="00942898"/>
    <w:rsid w:val="00942D5F"/>
    <w:rsid w:val="00942F6B"/>
    <w:rsid w:val="009435E1"/>
    <w:rsid w:val="00944C02"/>
    <w:rsid w:val="00945F47"/>
    <w:rsid w:val="009478CD"/>
    <w:rsid w:val="00950832"/>
    <w:rsid w:val="009516CF"/>
    <w:rsid w:val="00953B4D"/>
    <w:rsid w:val="00956D54"/>
    <w:rsid w:val="009605A7"/>
    <w:rsid w:val="0096330C"/>
    <w:rsid w:val="00966993"/>
    <w:rsid w:val="00967A69"/>
    <w:rsid w:val="009706EF"/>
    <w:rsid w:val="00972C7F"/>
    <w:rsid w:val="00973C77"/>
    <w:rsid w:val="009743D8"/>
    <w:rsid w:val="00976146"/>
    <w:rsid w:val="0097617B"/>
    <w:rsid w:val="00976571"/>
    <w:rsid w:val="00976584"/>
    <w:rsid w:val="00977489"/>
    <w:rsid w:val="0097759B"/>
    <w:rsid w:val="00977BF9"/>
    <w:rsid w:val="00980F2A"/>
    <w:rsid w:val="00981000"/>
    <w:rsid w:val="00981694"/>
    <w:rsid w:val="00981AEF"/>
    <w:rsid w:val="009827AE"/>
    <w:rsid w:val="00984DEF"/>
    <w:rsid w:val="00986531"/>
    <w:rsid w:val="009909DA"/>
    <w:rsid w:val="00990F3F"/>
    <w:rsid w:val="00991866"/>
    <w:rsid w:val="009921A9"/>
    <w:rsid w:val="009927DD"/>
    <w:rsid w:val="00993194"/>
    <w:rsid w:val="00993DD0"/>
    <w:rsid w:val="0099592F"/>
    <w:rsid w:val="00996A11"/>
    <w:rsid w:val="00997C5A"/>
    <w:rsid w:val="009A13AB"/>
    <w:rsid w:val="009A253F"/>
    <w:rsid w:val="009A295E"/>
    <w:rsid w:val="009A3611"/>
    <w:rsid w:val="009A42AF"/>
    <w:rsid w:val="009A48C3"/>
    <w:rsid w:val="009A4AED"/>
    <w:rsid w:val="009A6467"/>
    <w:rsid w:val="009B01C9"/>
    <w:rsid w:val="009B2F9C"/>
    <w:rsid w:val="009B3A49"/>
    <w:rsid w:val="009B55CD"/>
    <w:rsid w:val="009B5824"/>
    <w:rsid w:val="009B5A8C"/>
    <w:rsid w:val="009C5F7D"/>
    <w:rsid w:val="009C616C"/>
    <w:rsid w:val="009C665C"/>
    <w:rsid w:val="009C7225"/>
    <w:rsid w:val="009C7DDA"/>
    <w:rsid w:val="009D0AA9"/>
    <w:rsid w:val="009D0DD3"/>
    <w:rsid w:val="009D2461"/>
    <w:rsid w:val="009D2E10"/>
    <w:rsid w:val="009D5BC2"/>
    <w:rsid w:val="009D5C69"/>
    <w:rsid w:val="009E1C14"/>
    <w:rsid w:val="009E385B"/>
    <w:rsid w:val="009E428A"/>
    <w:rsid w:val="009E4A75"/>
    <w:rsid w:val="009E6CB4"/>
    <w:rsid w:val="009E6F71"/>
    <w:rsid w:val="009F15FD"/>
    <w:rsid w:val="009F273E"/>
    <w:rsid w:val="009F2F31"/>
    <w:rsid w:val="009F3764"/>
    <w:rsid w:val="009F44BC"/>
    <w:rsid w:val="009F46FE"/>
    <w:rsid w:val="009F5CA8"/>
    <w:rsid w:val="009F60DC"/>
    <w:rsid w:val="009F63C9"/>
    <w:rsid w:val="009F63DF"/>
    <w:rsid w:val="009F6DFA"/>
    <w:rsid w:val="009F7B64"/>
    <w:rsid w:val="009F7D98"/>
    <w:rsid w:val="00A000BA"/>
    <w:rsid w:val="00A040CF"/>
    <w:rsid w:val="00A043EE"/>
    <w:rsid w:val="00A04759"/>
    <w:rsid w:val="00A07717"/>
    <w:rsid w:val="00A07F58"/>
    <w:rsid w:val="00A11FC6"/>
    <w:rsid w:val="00A122E5"/>
    <w:rsid w:val="00A126F7"/>
    <w:rsid w:val="00A14CF1"/>
    <w:rsid w:val="00A164DA"/>
    <w:rsid w:val="00A17168"/>
    <w:rsid w:val="00A17AF8"/>
    <w:rsid w:val="00A20354"/>
    <w:rsid w:val="00A214E9"/>
    <w:rsid w:val="00A22E99"/>
    <w:rsid w:val="00A23B55"/>
    <w:rsid w:val="00A263BD"/>
    <w:rsid w:val="00A27E98"/>
    <w:rsid w:val="00A31270"/>
    <w:rsid w:val="00A31513"/>
    <w:rsid w:val="00A33B3E"/>
    <w:rsid w:val="00A33F4C"/>
    <w:rsid w:val="00A353B8"/>
    <w:rsid w:val="00A358D4"/>
    <w:rsid w:val="00A37B40"/>
    <w:rsid w:val="00A37F6F"/>
    <w:rsid w:val="00A406D2"/>
    <w:rsid w:val="00A42B4F"/>
    <w:rsid w:val="00A437E7"/>
    <w:rsid w:val="00A465FC"/>
    <w:rsid w:val="00A46842"/>
    <w:rsid w:val="00A51FB2"/>
    <w:rsid w:val="00A5200D"/>
    <w:rsid w:val="00A53264"/>
    <w:rsid w:val="00A53BB5"/>
    <w:rsid w:val="00A54A6D"/>
    <w:rsid w:val="00A54F6E"/>
    <w:rsid w:val="00A564BD"/>
    <w:rsid w:val="00A57911"/>
    <w:rsid w:val="00A60034"/>
    <w:rsid w:val="00A609F2"/>
    <w:rsid w:val="00A60FBF"/>
    <w:rsid w:val="00A61360"/>
    <w:rsid w:val="00A626F4"/>
    <w:rsid w:val="00A63491"/>
    <w:rsid w:val="00A63DF7"/>
    <w:rsid w:val="00A655D3"/>
    <w:rsid w:val="00A6633E"/>
    <w:rsid w:val="00A67104"/>
    <w:rsid w:val="00A67B71"/>
    <w:rsid w:val="00A67C56"/>
    <w:rsid w:val="00A70C87"/>
    <w:rsid w:val="00A71906"/>
    <w:rsid w:val="00A71928"/>
    <w:rsid w:val="00A7297A"/>
    <w:rsid w:val="00A73531"/>
    <w:rsid w:val="00A7667D"/>
    <w:rsid w:val="00A77C7C"/>
    <w:rsid w:val="00A8149F"/>
    <w:rsid w:val="00A81F7B"/>
    <w:rsid w:val="00A8428D"/>
    <w:rsid w:val="00A84E63"/>
    <w:rsid w:val="00A84F2A"/>
    <w:rsid w:val="00A8513F"/>
    <w:rsid w:val="00A86452"/>
    <w:rsid w:val="00A870CE"/>
    <w:rsid w:val="00A87F68"/>
    <w:rsid w:val="00A910FD"/>
    <w:rsid w:val="00A91A12"/>
    <w:rsid w:val="00A91C23"/>
    <w:rsid w:val="00A91D7E"/>
    <w:rsid w:val="00A92D31"/>
    <w:rsid w:val="00A941B0"/>
    <w:rsid w:val="00A9438A"/>
    <w:rsid w:val="00A94613"/>
    <w:rsid w:val="00A94FD8"/>
    <w:rsid w:val="00A950BD"/>
    <w:rsid w:val="00A970D9"/>
    <w:rsid w:val="00A97486"/>
    <w:rsid w:val="00A978EE"/>
    <w:rsid w:val="00AA0178"/>
    <w:rsid w:val="00AA056F"/>
    <w:rsid w:val="00AA0974"/>
    <w:rsid w:val="00AA0D1C"/>
    <w:rsid w:val="00AA2E14"/>
    <w:rsid w:val="00AA4868"/>
    <w:rsid w:val="00AB093D"/>
    <w:rsid w:val="00AB1053"/>
    <w:rsid w:val="00AB2B13"/>
    <w:rsid w:val="00AB50F2"/>
    <w:rsid w:val="00AB6575"/>
    <w:rsid w:val="00AB708A"/>
    <w:rsid w:val="00AB7A54"/>
    <w:rsid w:val="00AC0400"/>
    <w:rsid w:val="00AC340A"/>
    <w:rsid w:val="00AC3D8A"/>
    <w:rsid w:val="00AC4842"/>
    <w:rsid w:val="00AC59A2"/>
    <w:rsid w:val="00AD5583"/>
    <w:rsid w:val="00AD7AD1"/>
    <w:rsid w:val="00AD7D18"/>
    <w:rsid w:val="00AE02FE"/>
    <w:rsid w:val="00AE0DF2"/>
    <w:rsid w:val="00AE27E6"/>
    <w:rsid w:val="00AE2DE7"/>
    <w:rsid w:val="00AE2F0C"/>
    <w:rsid w:val="00AE324E"/>
    <w:rsid w:val="00AE344D"/>
    <w:rsid w:val="00AE37DA"/>
    <w:rsid w:val="00AE3CA9"/>
    <w:rsid w:val="00AE3F9E"/>
    <w:rsid w:val="00AE6DC0"/>
    <w:rsid w:val="00AE762B"/>
    <w:rsid w:val="00AF0181"/>
    <w:rsid w:val="00AF1A80"/>
    <w:rsid w:val="00AF2FA1"/>
    <w:rsid w:val="00AF30F3"/>
    <w:rsid w:val="00AF3845"/>
    <w:rsid w:val="00AF49B5"/>
    <w:rsid w:val="00AF58F4"/>
    <w:rsid w:val="00AF5B97"/>
    <w:rsid w:val="00B00AD8"/>
    <w:rsid w:val="00B03298"/>
    <w:rsid w:val="00B03B3A"/>
    <w:rsid w:val="00B03BCC"/>
    <w:rsid w:val="00B03C4B"/>
    <w:rsid w:val="00B048B0"/>
    <w:rsid w:val="00B04F9B"/>
    <w:rsid w:val="00B053E8"/>
    <w:rsid w:val="00B06703"/>
    <w:rsid w:val="00B068B8"/>
    <w:rsid w:val="00B07C6A"/>
    <w:rsid w:val="00B1051A"/>
    <w:rsid w:val="00B12DD8"/>
    <w:rsid w:val="00B14DE9"/>
    <w:rsid w:val="00B16953"/>
    <w:rsid w:val="00B1714E"/>
    <w:rsid w:val="00B17689"/>
    <w:rsid w:val="00B218F1"/>
    <w:rsid w:val="00B2469C"/>
    <w:rsid w:val="00B2526B"/>
    <w:rsid w:val="00B253E0"/>
    <w:rsid w:val="00B262AC"/>
    <w:rsid w:val="00B26364"/>
    <w:rsid w:val="00B32034"/>
    <w:rsid w:val="00B32928"/>
    <w:rsid w:val="00B33A35"/>
    <w:rsid w:val="00B34B99"/>
    <w:rsid w:val="00B3681E"/>
    <w:rsid w:val="00B3700D"/>
    <w:rsid w:val="00B40BE8"/>
    <w:rsid w:val="00B41738"/>
    <w:rsid w:val="00B41FF2"/>
    <w:rsid w:val="00B4205A"/>
    <w:rsid w:val="00B43212"/>
    <w:rsid w:val="00B432A1"/>
    <w:rsid w:val="00B43EB4"/>
    <w:rsid w:val="00B444BC"/>
    <w:rsid w:val="00B458B6"/>
    <w:rsid w:val="00B47108"/>
    <w:rsid w:val="00B47900"/>
    <w:rsid w:val="00B50D04"/>
    <w:rsid w:val="00B50DC3"/>
    <w:rsid w:val="00B511D5"/>
    <w:rsid w:val="00B521AE"/>
    <w:rsid w:val="00B52569"/>
    <w:rsid w:val="00B5337E"/>
    <w:rsid w:val="00B575BF"/>
    <w:rsid w:val="00B57B9F"/>
    <w:rsid w:val="00B60600"/>
    <w:rsid w:val="00B63770"/>
    <w:rsid w:val="00B670CD"/>
    <w:rsid w:val="00B71103"/>
    <w:rsid w:val="00B7226B"/>
    <w:rsid w:val="00B72C31"/>
    <w:rsid w:val="00B74363"/>
    <w:rsid w:val="00B801BC"/>
    <w:rsid w:val="00B80FB1"/>
    <w:rsid w:val="00B8209D"/>
    <w:rsid w:val="00B822A1"/>
    <w:rsid w:val="00B82E27"/>
    <w:rsid w:val="00B8470A"/>
    <w:rsid w:val="00B8526F"/>
    <w:rsid w:val="00B85625"/>
    <w:rsid w:val="00B85911"/>
    <w:rsid w:val="00B86703"/>
    <w:rsid w:val="00B86815"/>
    <w:rsid w:val="00B86C1F"/>
    <w:rsid w:val="00B90E31"/>
    <w:rsid w:val="00B91A89"/>
    <w:rsid w:val="00B923D3"/>
    <w:rsid w:val="00B95112"/>
    <w:rsid w:val="00B95B96"/>
    <w:rsid w:val="00B95BFE"/>
    <w:rsid w:val="00B963E8"/>
    <w:rsid w:val="00B97813"/>
    <w:rsid w:val="00BA1E66"/>
    <w:rsid w:val="00BA1F83"/>
    <w:rsid w:val="00BA23BD"/>
    <w:rsid w:val="00BA2BF8"/>
    <w:rsid w:val="00BA37FD"/>
    <w:rsid w:val="00BA698F"/>
    <w:rsid w:val="00BA7C07"/>
    <w:rsid w:val="00BA7C63"/>
    <w:rsid w:val="00BB00C3"/>
    <w:rsid w:val="00BB05D4"/>
    <w:rsid w:val="00BB1482"/>
    <w:rsid w:val="00BB23B6"/>
    <w:rsid w:val="00BB2935"/>
    <w:rsid w:val="00BB2C26"/>
    <w:rsid w:val="00BB3069"/>
    <w:rsid w:val="00BB335A"/>
    <w:rsid w:val="00BB78F8"/>
    <w:rsid w:val="00BB7C3F"/>
    <w:rsid w:val="00BC0395"/>
    <w:rsid w:val="00BC1995"/>
    <w:rsid w:val="00BC2D2D"/>
    <w:rsid w:val="00BC4509"/>
    <w:rsid w:val="00BC46BB"/>
    <w:rsid w:val="00BC5AAD"/>
    <w:rsid w:val="00BC6915"/>
    <w:rsid w:val="00BC73AD"/>
    <w:rsid w:val="00BC75ED"/>
    <w:rsid w:val="00BC7B9D"/>
    <w:rsid w:val="00BD0ED8"/>
    <w:rsid w:val="00BD1ADA"/>
    <w:rsid w:val="00BD2020"/>
    <w:rsid w:val="00BD25D4"/>
    <w:rsid w:val="00BD3289"/>
    <w:rsid w:val="00BD43A7"/>
    <w:rsid w:val="00BD4804"/>
    <w:rsid w:val="00BD636B"/>
    <w:rsid w:val="00BD72AA"/>
    <w:rsid w:val="00BD798A"/>
    <w:rsid w:val="00BD7CCA"/>
    <w:rsid w:val="00BE021D"/>
    <w:rsid w:val="00BE0E85"/>
    <w:rsid w:val="00BE1186"/>
    <w:rsid w:val="00BE1F67"/>
    <w:rsid w:val="00BE51CD"/>
    <w:rsid w:val="00BE6C29"/>
    <w:rsid w:val="00BE6E7E"/>
    <w:rsid w:val="00BF0282"/>
    <w:rsid w:val="00BF057C"/>
    <w:rsid w:val="00BF08A9"/>
    <w:rsid w:val="00BF1333"/>
    <w:rsid w:val="00BF32E8"/>
    <w:rsid w:val="00BF558A"/>
    <w:rsid w:val="00C03E73"/>
    <w:rsid w:val="00C047DC"/>
    <w:rsid w:val="00C0538D"/>
    <w:rsid w:val="00C05C03"/>
    <w:rsid w:val="00C05C04"/>
    <w:rsid w:val="00C06C20"/>
    <w:rsid w:val="00C06D05"/>
    <w:rsid w:val="00C110DB"/>
    <w:rsid w:val="00C14BC4"/>
    <w:rsid w:val="00C178EE"/>
    <w:rsid w:val="00C211FE"/>
    <w:rsid w:val="00C22BE3"/>
    <w:rsid w:val="00C2484C"/>
    <w:rsid w:val="00C251C5"/>
    <w:rsid w:val="00C2609A"/>
    <w:rsid w:val="00C27718"/>
    <w:rsid w:val="00C2782E"/>
    <w:rsid w:val="00C3016E"/>
    <w:rsid w:val="00C30448"/>
    <w:rsid w:val="00C308E9"/>
    <w:rsid w:val="00C30BC9"/>
    <w:rsid w:val="00C30FCC"/>
    <w:rsid w:val="00C31598"/>
    <w:rsid w:val="00C33698"/>
    <w:rsid w:val="00C34135"/>
    <w:rsid w:val="00C34BE3"/>
    <w:rsid w:val="00C35A6E"/>
    <w:rsid w:val="00C36122"/>
    <w:rsid w:val="00C36781"/>
    <w:rsid w:val="00C36DE6"/>
    <w:rsid w:val="00C40C4F"/>
    <w:rsid w:val="00C40F77"/>
    <w:rsid w:val="00C43D4B"/>
    <w:rsid w:val="00C441BC"/>
    <w:rsid w:val="00C46D54"/>
    <w:rsid w:val="00C46F35"/>
    <w:rsid w:val="00C50CDA"/>
    <w:rsid w:val="00C50D40"/>
    <w:rsid w:val="00C5101A"/>
    <w:rsid w:val="00C51A3B"/>
    <w:rsid w:val="00C52246"/>
    <w:rsid w:val="00C52843"/>
    <w:rsid w:val="00C52A04"/>
    <w:rsid w:val="00C52A88"/>
    <w:rsid w:val="00C54F7B"/>
    <w:rsid w:val="00C5516A"/>
    <w:rsid w:val="00C5578D"/>
    <w:rsid w:val="00C55BE8"/>
    <w:rsid w:val="00C56F88"/>
    <w:rsid w:val="00C579B2"/>
    <w:rsid w:val="00C6008E"/>
    <w:rsid w:val="00C600F9"/>
    <w:rsid w:val="00C61679"/>
    <w:rsid w:val="00C62D3D"/>
    <w:rsid w:val="00C63C81"/>
    <w:rsid w:val="00C63DD5"/>
    <w:rsid w:val="00C649EA"/>
    <w:rsid w:val="00C64DC2"/>
    <w:rsid w:val="00C650B9"/>
    <w:rsid w:val="00C650F2"/>
    <w:rsid w:val="00C656E6"/>
    <w:rsid w:val="00C65825"/>
    <w:rsid w:val="00C65D47"/>
    <w:rsid w:val="00C67973"/>
    <w:rsid w:val="00C67CF2"/>
    <w:rsid w:val="00C73FC3"/>
    <w:rsid w:val="00C75F18"/>
    <w:rsid w:val="00C763E4"/>
    <w:rsid w:val="00C76775"/>
    <w:rsid w:val="00C76ED7"/>
    <w:rsid w:val="00C77704"/>
    <w:rsid w:val="00C777CA"/>
    <w:rsid w:val="00C77B54"/>
    <w:rsid w:val="00C80782"/>
    <w:rsid w:val="00C80BD9"/>
    <w:rsid w:val="00C82174"/>
    <w:rsid w:val="00C82C2E"/>
    <w:rsid w:val="00C84882"/>
    <w:rsid w:val="00C849B6"/>
    <w:rsid w:val="00C84EE6"/>
    <w:rsid w:val="00C869BA"/>
    <w:rsid w:val="00C9064E"/>
    <w:rsid w:val="00C92D17"/>
    <w:rsid w:val="00C93C7D"/>
    <w:rsid w:val="00C9494D"/>
    <w:rsid w:val="00C9546A"/>
    <w:rsid w:val="00CA0361"/>
    <w:rsid w:val="00CA1806"/>
    <w:rsid w:val="00CA353E"/>
    <w:rsid w:val="00CA420D"/>
    <w:rsid w:val="00CA53D5"/>
    <w:rsid w:val="00CA58CD"/>
    <w:rsid w:val="00CA7899"/>
    <w:rsid w:val="00CA7AF8"/>
    <w:rsid w:val="00CB0185"/>
    <w:rsid w:val="00CB03D8"/>
    <w:rsid w:val="00CB117F"/>
    <w:rsid w:val="00CB15FB"/>
    <w:rsid w:val="00CB2C5B"/>
    <w:rsid w:val="00CB318E"/>
    <w:rsid w:val="00CB386F"/>
    <w:rsid w:val="00CB3A18"/>
    <w:rsid w:val="00CB4CFD"/>
    <w:rsid w:val="00CB580F"/>
    <w:rsid w:val="00CB5E65"/>
    <w:rsid w:val="00CC062E"/>
    <w:rsid w:val="00CC0D4A"/>
    <w:rsid w:val="00CC1CAF"/>
    <w:rsid w:val="00CC1CCB"/>
    <w:rsid w:val="00CC4ACA"/>
    <w:rsid w:val="00CC4DD9"/>
    <w:rsid w:val="00CC6BDC"/>
    <w:rsid w:val="00CC7145"/>
    <w:rsid w:val="00CC732D"/>
    <w:rsid w:val="00CD0334"/>
    <w:rsid w:val="00CD050F"/>
    <w:rsid w:val="00CD060A"/>
    <w:rsid w:val="00CD0A3A"/>
    <w:rsid w:val="00CD1118"/>
    <w:rsid w:val="00CD1444"/>
    <w:rsid w:val="00CD202F"/>
    <w:rsid w:val="00CD2D4F"/>
    <w:rsid w:val="00CD4890"/>
    <w:rsid w:val="00CD48EA"/>
    <w:rsid w:val="00CD58EF"/>
    <w:rsid w:val="00CD6134"/>
    <w:rsid w:val="00CD64E0"/>
    <w:rsid w:val="00CD6E5E"/>
    <w:rsid w:val="00CD70C8"/>
    <w:rsid w:val="00CD73AD"/>
    <w:rsid w:val="00CD7A7D"/>
    <w:rsid w:val="00CE1821"/>
    <w:rsid w:val="00CE1D64"/>
    <w:rsid w:val="00CE29BC"/>
    <w:rsid w:val="00CE2B18"/>
    <w:rsid w:val="00CE4D6A"/>
    <w:rsid w:val="00CE4ECD"/>
    <w:rsid w:val="00CE63AC"/>
    <w:rsid w:val="00CF2914"/>
    <w:rsid w:val="00CF33E0"/>
    <w:rsid w:val="00CF362A"/>
    <w:rsid w:val="00CF5419"/>
    <w:rsid w:val="00CF6C44"/>
    <w:rsid w:val="00CF6F35"/>
    <w:rsid w:val="00CF71BD"/>
    <w:rsid w:val="00CF7929"/>
    <w:rsid w:val="00D0021F"/>
    <w:rsid w:val="00D01417"/>
    <w:rsid w:val="00D0163E"/>
    <w:rsid w:val="00D01F9F"/>
    <w:rsid w:val="00D027B2"/>
    <w:rsid w:val="00D02F3C"/>
    <w:rsid w:val="00D0402F"/>
    <w:rsid w:val="00D048D1"/>
    <w:rsid w:val="00D05CC9"/>
    <w:rsid w:val="00D073F6"/>
    <w:rsid w:val="00D07DC0"/>
    <w:rsid w:val="00D10353"/>
    <w:rsid w:val="00D107D7"/>
    <w:rsid w:val="00D10C1B"/>
    <w:rsid w:val="00D110EE"/>
    <w:rsid w:val="00D11B40"/>
    <w:rsid w:val="00D13538"/>
    <w:rsid w:val="00D13736"/>
    <w:rsid w:val="00D14431"/>
    <w:rsid w:val="00D14F7B"/>
    <w:rsid w:val="00D15FFB"/>
    <w:rsid w:val="00D16184"/>
    <w:rsid w:val="00D166B5"/>
    <w:rsid w:val="00D17090"/>
    <w:rsid w:val="00D20399"/>
    <w:rsid w:val="00D22CB4"/>
    <w:rsid w:val="00D27158"/>
    <w:rsid w:val="00D27C95"/>
    <w:rsid w:val="00D30AC5"/>
    <w:rsid w:val="00D32854"/>
    <w:rsid w:val="00D333B6"/>
    <w:rsid w:val="00D337B0"/>
    <w:rsid w:val="00D34334"/>
    <w:rsid w:val="00D34A7F"/>
    <w:rsid w:val="00D34D6B"/>
    <w:rsid w:val="00D34FC4"/>
    <w:rsid w:val="00D3550E"/>
    <w:rsid w:val="00D363AB"/>
    <w:rsid w:val="00D3701C"/>
    <w:rsid w:val="00D40BEE"/>
    <w:rsid w:val="00D41171"/>
    <w:rsid w:val="00D4276B"/>
    <w:rsid w:val="00D4352F"/>
    <w:rsid w:val="00D43CF4"/>
    <w:rsid w:val="00D46810"/>
    <w:rsid w:val="00D47950"/>
    <w:rsid w:val="00D47A65"/>
    <w:rsid w:val="00D5336C"/>
    <w:rsid w:val="00D60481"/>
    <w:rsid w:val="00D60C49"/>
    <w:rsid w:val="00D61A56"/>
    <w:rsid w:val="00D63051"/>
    <w:rsid w:val="00D6452E"/>
    <w:rsid w:val="00D65BA7"/>
    <w:rsid w:val="00D72037"/>
    <w:rsid w:val="00D73BA6"/>
    <w:rsid w:val="00D74CD3"/>
    <w:rsid w:val="00D74FEC"/>
    <w:rsid w:val="00D770F4"/>
    <w:rsid w:val="00D81D94"/>
    <w:rsid w:val="00D837E8"/>
    <w:rsid w:val="00D83A17"/>
    <w:rsid w:val="00D84549"/>
    <w:rsid w:val="00D856E1"/>
    <w:rsid w:val="00D85708"/>
    <w:rsid w:val="00D91AE8"/>
    <w:rsid w:val="00D97065"/>
    <w:rsid w:val="00DA0645"/>
    <w:rsid w:val="00DA18DE"/>
    <w:rsid w:val="00DA1A78"/>
    <w:rsid w:val="00DA4F4B"/>
    <w:rsid w:val="00DA58AB"/>
    <w:rsid w:val="00DA66B7"/>
    <w:rsid w:val="00DA7947"/>
    <w:rsid w:val="00DB0278"/>
    <w:rsid w:val="00DB0975"/>
    <w:rsid w:val="00DB2FEF"/>
    <w:rsid w:val="00DB3333"/>
    <w:rsid w:val="00DB3435"/>
    <w:rsid w:val="00DB5348"/>
    <w:rsid w:val="00DB5CF1"/>
    <w:rsid w:val="00DB5DA0"/>
    <w:rsid w:val="00DB6586"/>
    <w:rsid w:val="00DB76D0"/>
    <w:rsid w:val="00DB7762"/>
    <w:rsid w:val="00DC076B"/>
    <w:rsid w:val="00DC0D2E"/>
    <w:rsid w:val="00DC11CA"/>
    <w:rsid w:val="00DC15C4"/>
    <w:rsid w:val="00DC222A"/>
    <w:rsid w:val="00DC3BD1"/>
    <w:rsid w:val="00DC3EAE"/>
    <w:rsid w:val="00DC3FA7"/>
    <w:rsid w:val="00DC4733"/>
    <w:rsid w:val="00DC4A0D"/>
    <w:rsid w:val="00DC564E"/>
    <w:rsid w:val="00DC6511"/>
    <w:rsid w:val="00DD03E3"/>
    <w:rsid w:val="00DD1FC9"/>
    <w:rsid w:val="00DD258C"/>
    <w:rsid w:val="00DD289D"/>
    <w:rsid w:val="00DD2D1F"/>
    <w:rsid w:val="00DD4B18"/>
    <w:rsid w:val="00DD58AB"/>
    <w:rsid w:val="00DD7B70"/>
    <w:rsid w:val="00DE00D0"/>
    <w:rsid w:val="00DE0ADC"/>
    <w:rsid w:val="00DE1D84"/>
    <w:rsid w:val="00DE2AAC"/>
    <w:rsid w:val="00DE2D2B"/>
    <w:rsid w:val="00DE6668"/>
    <w:rsid w:val="00DE6BDC"/>
    <w:rsid w:val="00DE73D2"/>
    <w:rsid w:val="00DE78B5"/>
    <w:rsid w:val="00DE799D"/>
    <w:rsid w:val="00DF159D"/>
    <w:rsid w:val="00DF1750"/>
    <w:rsid w:val="00DF2AD6"/>
    <w:rsid w:val="00DF3024"/>
    <w:rsid w:val="00DF34B1"/>
    <w:rsid w:val="00DF3712"/>
    <w:rsid w:val="00DF43EA"/>
    <w:rsid w:val="00DF566F"/>
    <w:rsid w:val="00DF5C3B"/>
    <w:rsid w:val="00DF5ED0"/>
    <w:rsid w:val="00DF7462"/>
    <w:rsid w:val="00DF7493"/>
    <w:rsid w:val="00DF7AEA"/>
    <w:rsid w:val="00DF7C62"/>
    <w:rsid w:val="00E015BF"/>
    <w:rsid w:val="00E01F18"/>
    <w:rsid w:val="00E04163"/>
    <w:rsid w:val="00E05518"/>
    <w:rsid w:val="00E05EFF"/>
    <w:rsid w:val="00E0737D"/>
    <w:rsid w:val="00E07586"/>
    <w:rsid w:val="00E07979"/>
    <w:rsid w:val="00E13F5E"/>
    <w:rsid w:val="00E14169"/>
    <w:rsid w:val="00E142E7"/>
    <w:rsid w:val="00E20319"/>
    <w:rsid w:val="00E21202"/>
    <w:rsid w:val="00E221EB"/>
    <w:rsid w:val="00E22D09"/>
    <w:rsid w:val="00E23308"/>
    <w:rsid w:val="00E24F98"/>
    <w:rsid w:val="00E257B7"/>
    <w:rsid w:val="00E2743C"/>
    <w:rsid w:val="00E31433"/>
    <w:rsid w:val="00E325DA"/>
    <w:rsid w:val="00E3378A"/>
    <w:rsid w:val="00E345C2"/>
    <w:rsid w:val="00E3762E"/>
    <w:rsid w:val="00E37976"/>
    <w:rsid w:val="00E40A13"/>
    <w:rsid w:val="00E41AC8"/>
    <w:rsid w:val="00E42163"/>
    <w:rsid w:val="00E432A8"/>
    <w:rsid w:val="00E43575"/>
    <w:rsid w:val="00E444BB"/>
    <w:rsid w:val="00E464A3"/>
    <w:rsid w:val="00E47233"/>
    <w:rsid w:val="00E5022B"/>
    <w:rsid w:val="00E520CD"/>
    <w:rsid w:val="00E5239A"/>
    <w:rsid w:val="00E52D0E"/>
    <w:rsid w:val="00E54642"/>
    <w:rsid w:val="00E5518C"/>
    <w:rsid w:val="00E55300"/>
    <w:rsid w:val="00E60F8A"/>
    <w:rsid w:val="00E6236A"/>
    <w:rsid w:val="00E62D43"/>
    <w:rsid w:val="00E62FA8"/>
    <w:rsid w:val="00E63D9F"/>
    <w:rsid w:val="00E64C79"/>
    <w:rsid w:val="00E64D86"/>
    <w:rsid w:val="00E65B77"/>
    <w:rsid w:val="00E67E0D"/>
    <w:rsid w:val="00E67F2F"/>
    <w:rsid w:val="00E70DCA"/>
    <w:rsid w:val="00E726BD"/>
    <w:rsid w:val="00E72A4F"/>
    <w:rsid w:val="00E74ADC"/>
    <w:rsid w:val="00E7587B"/>
    <w:rsid w:val="00E758F7"/>
    <w:rsid w:val="00E80875"/>
    <w:rsid w:val="00E82E84"/>
    <w:rsid w:val="00E85413"/>
    <w:rsid w:val="00E85898"/>
    <w:rsid w:val="00E85A8A"/>
    <w:rsid w:val="00E8642F"/>
    <w:rsid w:val="00E86C3A"/>
    <w:rsid w:val="00E90962"/>
    <w:rsid w:val="00E91411"/>
    <w:rsid w:val="00E91D65"/>
    <w:rsid w:val="00E93832"/>
    <w:rsid w:val="00E93846"/>
    <w:rsid w:val="00E93FB6"/>
    <w:rsid w:val="00E9443B"/>
    <w:rsid w:val="00E94BC0"/>
    <w:rsid w:val="00E94F94"/>
    <w:rsid w:val="00E959DF"/>
    <w:rsid w:val="00E96F42"/>
    <w:rsid w:val="00EA0D72"/>
    <w:rsid w:val="00EA1052"/>
    <w:rsid w:val="00EA17D8"/>
    <w:rsid w:val="00EA1BE8"/>
    <w:rsid w:val="00EA1F8B"/>
    <w:rsid w:val="00EA42C1"/>
    <w:rsid w:val="00EA4E7E"/>
    <w:rsid w:val="00EA4F15"/>
    <w:rsid w:val="00EA5079"/>
    <w:rsid w:val="00EA5981"/>
    <w:rsid w:val="00EA59F2"/>
    <w:rsid w:val="00EA62B0"/>
    <w:rsid w:val="00EA7F14"/>
    <w:rsid w:val="00EB10A0"/>
    <w:rsid w:val="00EB34E5"/>
    <w:rsid w:val="00EB3E97"/>
    <w:rsid w:val="00EB4CCD"/>
    <w:rsid w:val="00EB6027"/>
    <w:rsid w:val="00EB6461"/>
    <w:rsid w:val="00EB7819"/>
    <w:rsid w:val="00EC07D8"/>
    <w:rsid w:val="00EC1D9A"/>
    <w:rsid w:val="00EC268F"/>
    <w:rsid w:val="00EC2A89"/>
    <w:rsid w:val="00EC3128"/>
    <w:rsid w:val="00EC352E"/>
    <w:rsid w:val="00EC4647"/>
    <w:rsid w:val="00EC4EA3"/>
    <w:rsid w:val="00EC654E"/>
    <w:rsid w:val="00EC661B"/>
    <w:rsid w:val="00EC702A"/>
    <w:rsid w:val="00EC7B6C"/>
    <w:rsid w:val="00ED03FA"/>
    <w:rsid w:val="00ED0703"/>
    <w:rsid w:val="00ED08CE"/>
    <w:rsid w:val="00ED0C25"/>
    <w:rsid w:val="00ED0CCE"/>
    <w:rsid w:val="00ED2B25"/>
    <w:rsid w:val="00ED2DB4"/>
    <w:rsid w:val="00ED3234"/>
    <w:rsid w:val="00ED346B"/>
    <w:rsid w:val="00ED35C1"/>
    <w:rsid w:val="00ED3E56"/>
    <w:rsid w:val="00ED6125"/>
    <w:rsid w:val="00ED6891"/>
    <w:rsid w:val="00ED707F"/>
    <w:rsid w:val="00EE0666"/>
    <w:rsid w:val="00EE09C9"/>
    <w:rsid w:val="00EE27E0"/>
    <w:rsid w:val="00EE410E"/>
    <w:rsid w:val="00EE54EB"/>
    <w:rsid w:val="00EE57F3"/>
    <w:rsid w:val="00EE6A09"/>
    <w:rsid w:val="00EE7679"/>
    <w:rsid w:val="00EF0474"/>
    <w:rsid w:val="00EF05A8"/>
    <w:rsid w:val="00EF13BB"/>
    <w:rsid w:val="00EF2065"/>
    <w:rsid w:val="00EF23E6"/>
    <w:rsid w:val="00EF245C"/>
    <w:rsid w:val="00EF54E5"/>
    <w:rsid w:val="00EF6143"/>
    <w:rsid w:val="00EF71BA"/>
    <w:rsid w:val="00EF75D2"/>
    <w:rsid w:val="00EF7D9B"/>
    <w:rsid w:val="00EF7FAE"/>
    <w:rsid w:val="00F013BD"/>
    <w:rsid w:val="00F02DB8"/>
    <w:rsid w:val="00F039A5"/>
    <w:rsid w:val="00F03CC7"/>
    <w:rsid w:val="00F0410F"/>
    <w:rsid w:val="00F0555F"/>
    <w:rsid w:val="00F06AFB"/>
    <w:rsid w:val="00F07C0E"/>
    <w:rsid w:val="00F1163B"/>
    <w:rsid w:val="00F11696"/>
    <w:rsid w:val="00F11EF9"/>
    <w:rsid w:val="00F124E0"/>
    <w:rsid w:val="00F1391A"/>
    <w:rsid w:val="00F13A57"/>
    <w:rsid w:val="00F13DA7"/>
    <w:rsid w:val="00F13F5D"/>
    <w:rsid w:val="00F15DC8"/>
    <w:rsid w:val="00F169A0"/>
    <w:rsid w:val="00F16D3A"/>
    <w:rsid w:val="00F17C43"/>
    <w:rsid w:val="00F20E1A"/>
    <w:rsid w:val="00F211B6"/>
    <w:rsid w:val="00F21BB4"/>
    <w:rsid w:val="00F23E58"/>
    <w:rsid w:val="00F24D07"/>
    <w:rsid w:val="00F25542"/>
    <w:rsid w:val="00F26C2F"/>
    <w:rsid w:val="00F3013D"/>
    <w:rsid w:val="00F309E5"/>
    <w:rsid w:val="00F30BCE"/>
    <w:rsid w:val="00F30F99"/>
    <w:rsid w:val="00F352A7"/>
    <w:rsid w:val="00F364D9"/>
    <w:rsid w:val="00F40365"/>
    <w:rsid w:val="00F40CEF"/>
    <w:rsid w:val="00F42299"/>
    <w:rsid w:val="00F425C7"/>
    <w:rsid w:val="00F429A8"/>
    <w:rsid w:val="00F42EB6"/>
    <w:rsid w:val="00F452C7"/>
    <w:rsid w:val="00F4618D"/>
    <w:rsid w:val="00F462D4"/>
    <w:rsid w:val="00F4674C"/>
    <w:rsid w:val="00F469F7"/>
    <w:rsid w:val="00F47508"/>
    <w:rsid w:val="00F52910"/>
    <w:rsid w:val="00F530EA"/>
    <w:rsid w:val="00F5390C"/>
    <w:rsid w:val="00F53944"/>
    <w:rsid w:val="00F54382"/>
    <w:rsid w:val="00F55344"/>
    <w:rsid w:val="00F5630C"/>
    <w:rsid w:val="00F564A3"/>
    <w:rsid w:val="00F56745"/>
    <w:rsid w:val="00F56E5A"/>
    <w:rsid w:val="00F57E39"/>
    <w:rsid w:val="00F608BB"/>
    <w:rsid w:val="00F646C7"/>
    <w:rsid w:val="00F66890"/>
    <w:rsid w:val="00F66A9A"/>
    <w:rsid w:val="00F75D13"/>
    <w:rsid w:val="00F76EF3"/>
    <w:rsid w:val="00F8436D"/>
    <w:rsid w:val="00F85372"/>
    <w:rsid w:val="00F85A90"/>
    <w:rsid w:val="00F85F4C"/>
    <w:rsid w:val="00F8671F"/>
    <w:rsid w:val="00F87AB7"/>
    <w:rsid w:val="00F87F6A"/>
    <w:rsid w:val="00F91640"/>
    <w:rsid w:val="00F917E9"/>
    <w:rsid w:val="00F932F6"/>
    <w:rsid w:val="00F93367"/>
    <w:rsid w:val="00F93CD1"/>
    <w:rsid w:val="00F95511"/>
    <w:rsid w:val="00FA095B"/>
    <w:rsid w:val="00FA3805"/>
    <w:rsid w:val="00FA3807"/>
    <w:rsid w:val="00FA4189"/>
    <w:rsid w:val="00FA4A59"/>
    <w:rsid w:val="00FA52C2"/>
    <w:rsid w:val="00FA67AE"/>
    <w:rsid w:val="00FB01DD"/>
    <w:rsid w:val="00FB10E9"/>
    <w:rsid w:val="00FB2B51"/>
    <w:rsid w:val="00FB460F"/>
    <w:rsid w:val="00FB6342"/>
    <w:rsid w:val="00FB67FC"/>
    <w:rsid w:val="00FC2F4B"/>
    <w:rsid w:val="00FC545B"/>
    <w:rsid w:val="00FC63CB"/>
    <w:rsid w:val="00FC6930"/>
    <w:rsid w:val="00FC6934"/>
    <w:rsid w:val="00FC706F"/>
    <w:rsid w:val="00FD0250"/>
    <w:rsid w:val="00FD290E"/>
    <w:rsid w:val="00FD2B7C"/>
    <w:rsid w:val="00FD3FA9"/>
    <w:rsid w:val="00FD4F14"/>
    <w:rsid w:val="00FD5119"/>
    <w:rsid w:val="00FD52F3"/>
    <w:rsid w:val="00FD5CB8"/>
    <w:rsid w:val="00FD60CD"/>
    <w:rsid w:val="00FD6646"/>
    <w:rsid w:val="00FE133B"/>
    <w:rsid w:val="00FE2EC2"/>
    <w:rsid w:val="00FE3A28"/>
    <w:rsid w:val="00FE4417"/>
    <w:rsid w:val="00FE45A0"/>
    <w:rsid w:val="00FE6DDD"/>
    <w:rsid w:val="00FE738D"/>
    <w:rsid w:val="00FF0CCF"/>
    <w:rsid w:val="00FF1310"/>
    <w:rsid w:val="00FF16D4"/>
    <w:rsid w:val="00FF69D9"/>
    <w:rsid w:val="00FF6F0E"/>
    <w:rsid w:val="00FF6F5A"/>
    <w:rsid w:val="00FF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5:chartTrackingRefBased/>
  <w15:docId w15:val="{A5CA46C8-EE86-A54F-B5AA-8F86496A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26F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jc w:val="both"/>
      <w:outlineLvl w:val="1"/>
    </w:pPr>
    <w:rPr>
      <w:szCs w:val="20"/>
      <w:lang w:val="x-none"/>
    </w:rPr>
  </w:style>
  <w:style w:type="paragraph" w:styleId="4">
    <w:name w:val="heading 4"/>
    <w:basedOn w:val="a"/>
    <w:next w:val="a"/>
    <w:qFormat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ourier New" w:hAnsi="Courier New" w:cs="Courier New" w:hint="default"/>
      <w:color w:val="000000"/>
      <w:sz w:val="28"/>
      <w:szCs w:val="28"/>
    </w:rPr>
  </w:style>
  <w:style w:type="character" w:customStyle="1" w:styleId="WW8Num4z0">
    <w:name w:val="WW8Num4z0"/>
    <w:rPr>
      <w:rFonts w:ascii="Wingdings" w:hAnsi="Wingdings" w:cs="Wingdings" w:hint="default"/>
      <w:color w:val="000000"/>
      <w:sz w:val="28"/>
      <w:szCs w:val="28"/>
    </w:rPr>
  </w:style>
  <w:style w:type="character" w:customStyle="1" w:styleId="WW8Num5z0">
    <w:name w:val="WW8Num5z0"/>
    <w:rPr>
      <w:rFonts w:ascii="Wingdings" w:hAnsi="Wingdings" w:cs="Wingdings" w:hint="default"/>
      <w:color w:val="000000"/>
      <w:sz w:val="16"/>
      <w:szCs w:val="16"/>
    </w:rPr>
  </w:style>
  <w:style w:type="character" w:customStyle="1" w:styleId="WW8Num6z0">
    <w:name w:val="WW8Num6z0"/>
    <w:rPr>
      <w:rFonts w:ascii="Wingdings" w:hAnsi="Wingdings" w:cs="Wingdings" w:hint="default"/>
      <w:color w:val="000000"/>
      <w:sz w:val="28"/>
      <w:szCs w:val="28"/>
    </w:rPr>
  </w:style>
  <w:style w:type="character" w:customStyle="1" w:styleId="WW8Num7z0">
    <w:name w:val="WW8Num7z0"/>
    <w:rPr>
      <w:rFonts w:ascii="Wingdings" w:hAnsi="Wingdings" w:cs="Wingdings" w:hint="default"/>
      <w:sz w:val="28"/>
      <w:szCs w:val="28"/>
    </w:rPr>
  </w:style>
  <w:style w:type="character" w:customStyle="1" w:styleId="WW8Num8z0">
    <w:name w:val="WW8Num8z0"/>
    <w:rPr>
      <w:rFonts w:hint="default"/>
      <w:b/>
      <w:i/>
      <w:sz w:val="28"/>
      <w:szCs w:val="28"/>
    </w:rPr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20">
    <w:name w:val="Основной шрифт абзаца2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Wingdings" w:hAnsi="Wingdings" w:cs="Wingdings" w:hint="default"/>
      <w:color w:val="000000"/>
      <w:sz w:val="28"/>
      <w:szCs w:val="28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Wingdings" w:hAnsi="Wingdings" w:cs="Wingdings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0">
    <w:name w:val="WW8Num19z0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Wingdings" w:hAnsi="Wingdings" w:cs="Wingdings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Times New Roman" w:hAnsi="Times New Roman" w:cs="Times New Roman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ascii="Wingdings" w:hAnsi="Wingdings" w:cs="Wingdings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Wingdings" w:hAnsi="Wingdings" w:cs="Wingdings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3">
    <w:name w:val="WW8Num28z3"/>
    <w:rPr>
      <w:rFonts w:ascii="Symbol" w:hAnsi="Symbol" w:cs="Symbol" w:hint="default"/>
    </w:rPr>
  </w:style>
  <w:style w:type="character" w:customStyle="1" w:styleId="WW8Num29z0">
    <w:name w:val="WW8Num29z0"/>
    <w:rPr>
      <w:rFonts w:hint="default"/>
      <w:b/>
      <w:sz w:val="28"/>
      <w:szCs w:val="28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1z0">
    <w:name w:val="WW8Num31z0"/>
    <w:rPr>
      <w:rFonts w:ascii="Wingdings" w:hAnsi="Wingdings" w:cs="Wingdings" w:hint="default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3">
    <w:name w:val="WW8Num31z3"/>
    <w:rPr>
      <w:rFonts w:ascii="Symbol" w:hAnsi="Symbol" w:cs="Symbol" w:hint="default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hAnsi="Symbol" w:cs="Symbol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Symbol" w:hAnsi="Symbol" w:cs="Symbol" w:hint="default"/>
    </w:rPr>
  </w:style>
  <w:style w:type="character" w:customStyle="1" w:styleId="WW8Num35z1">
    <w:name w:val="WW8Num35z1"/>
    <w:rPr>
      <w:rFonts w:ascii="Courier New" w:hAnsi="Courier New" w:cs="Courier New"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WW8Num36z0">
    <w:name w:val="WW8Num36z0"/>
    <w:rPr>
      <w:rFonts w:ascii="Wingdings" w:hAnsi="Wingdings" w:cs="Wingdings" w:hint="default"/>
    </w:rPr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3">
    <w:name w:val="WW8Num36z3"/>
    <w:rPr>
      <w:rFonts w:ascii="Symbol" w:hAnsi="Symbol" w:cs="Symbol" w:hint="default"/>
    </w:rPr>
  </w:style>
  <w:style w:type="character" w:customStyle="1" w:styleId="WW8Num37z0">
    <w:name w:val="WW8Num37z0"/>
    <w:rPr>
      <w:rFonts w:ascii="Wingdings" w:hAnsi="Wingdings" w:cs="Wingdings" w:hint="default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3">
    <w:name w:val="WW8Num37z3"/>
    <w:rPr>
      <w:rFonts w:ascii="Symbol" w:hAnsi="Symbol" w:cs="Symbol" w:hint="default"/>
    </w:rPr>
  </w:style>
  <w:style w:type="character" w:customStyle="1" w:styleId="WW8Num38z0">
    <w:name w:val="WW8Num38z0"/>
    <w:rPr>
      <w:rFonts w:ascii="Symbol" w:hAnsi="Symbol" w:cs="Symbol" w:hint="default"/>
    </w:rPr>
  </w:style>
  <w:style w:type="character" w:customStyle="1" w:styleId="WW8Num38z1">
    <w:name w:val="WW8Num38z1"/>
    <w:rPr>
      <w:rFonts w:ascii="Courier New" w:hAnsi="Courier New" w:cs="Courier New" w:hint="default"/>
    </w:rPr>
  </w:style>
  <w:style w:type="character" w:customStyle="1" w:styleId="WW8Num38z2">
    <w:name w:val="WW8Num38z2"/>
    <w:rPr>
      <w:rFonts w:ascii="Wingdings" w:hAnsi="Wingdings" w:cs="Wingdings" w:hint="default"/>
    </w:rPr>
  </w:style>
  <w:style w:type="character" w:customStyle="1" w:styleId="WW8Num39z0">
    <w:name w:val="WW8Num39z0"/>
    <w:rPr>
      <w:rFonts w:ascii="Wingdings" w:hAnsi="Wingdings" w:cs="Wingdings" w:hint="default"/>
      <w:color w:val="000000"/>
    </w:rPr>
  </w:style>
  <w:style w:type="character" w:customStyle="1" w:styleId="WW8Num39z1">
    <w:name w:val="WW8Num39z1"/>
    <w:rPr>
      <w:rFonts w:ascii="Courier New" w:hAnsi="Courier New" w:cs="Courier New" w:hint="default"/>
    </w:rPr>
  </w:style>
  <w:style w:type="character" w:customStyle="1" w:styleId="WW8Num39z2">
    <w:name w:val="WW8Num39z2"/>
    <w:rPr>
      <w:rFonts w:ascii="Wingdings" w:hAnsi="Wingdings" w:cs="Wingdings" w:hint="default"/>
    </w:rPr>
  </w:style>
  <w:style w:type="character" w:customStyle="1" w:styleId="WW8Num39z3">
    <w:name w:val="WW8Num39z3"/>
    <w:rPr>
      <w:rFonts w:ascii="Symbol" w:hAnsi="Symbol" w:cs="Symbol" w:hint="default"/>
    </w:rPr>
  </w:style>
  <w:style w:type="character" w:customStyle="1" w:styleId="WW8Num40z0">
    <w:name w:val="WW8Num40z0"/>
    <w:rPr>
      <w:rFonts w:ascii="Courier New" w:hAnsi="Courier New" w:cs="Courier New" w:hint="default"/>
    </w:rPr>
  </w:style>
  <w:style w:type="character" w:customStyle="1" w:styleId="WW8Num40z2">
    <w:name w:val="WW8Num40z2"/>
    <w:rPr>
      <w:rFonts w:ascii="Wingdings" w:hAnsi="Wingdings" w:cs="Wingdings" w:hint="default"/>
    </w:rPr>
  </w:style>
  <w:style w:type="character" w:customStyle="1" w:styleId="WW8Num40z3">
    <w:name w:val="WW8Num40z3"/>
    <w:rPr>
      <w:rFonts w:ascii="Symbol" w:hAnsi="Symbol" w:cs="Symbol" w:hint="default"/>
    </w:rPr>
  </w:style>
  <w:style w:type="character" w:customStyle="1" w:styleId="WW8Num41z0">
    <w:name w:val="WW8Num41z0"/>
    <w:rPr>
      <w:rFonts w:ascii="Wingdings" w:hAnsi="Wingdings" w:cs="Wingdings" w:hint="default"/>
    </w:rPr>
  </w:style>
  <w:style w:type="character" w:customStyle="1" w:styleId="WW8Num41z1">
    <w:name w:val="WW8Num41z1"/>
    <w:rPr>
      <w:rFonts w:ascii="Courier New" w:hAnsi="Courier New" w:cs="Courier New" w:hint="default"/>
    </w:rPr>
  </w:style>
  <w:style w:type="character" w:customStyle="1" w:styleId="WW8Num41z3">
    <w:name w:val="WW8Num41z3"/>
    <w:rPr>
      <w:rFonts w:ascii="Symbol" w:hAnsi="Symbol" w:cs="Symbol" w:hint="default"/>
    </w:rPr>
  </w:style>
  <w:style w:type="character" w:customStyle="1" w:styleId="WW8Num42z0">
    <w:name w:val="WW8Num42z0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3z0">
    <w:name w:val="WW8Num43z0"/>
    <w:rPr>
      <w:rFonts w:ascii="Wingdings" w:hAnsi="Wingdings" w:cs="Wingdings" w:hint="default"/>
    </w:rPr>
  </w:style>
  <w:style w:type="character" w:customStyle="1" w:styleId="WW8Num43z1">
    <w:name w:val="WW8Num43z1"/>
    <w:rPr>
      <w:rFonts w:ascii="Courier New" w:hAnsi="Courier New" w:cs="Courier New" w:hint="default"/>
    </w:rPr>
  </w:style>
  <w:style w:type="character" w:customStyle="1" w:styleId="WW8Num43z3">
    <w:name w:val="WW8Num43z3"/>
    <w:rPr>
      <w:rFonts w:ascii="Symbol" w:hAnsi="Symbol" w:cs="Symbol" w:hint="default"/>
    </w:rPr>
  </w:style>
  <w:style w:type="character" w:customStyle="1" w:styleId="WW8Num44z0">
    <w:name w:val="WW8Num44z0"/>
    <w:rPr>
      <w:rFonts w:ascii="Wingdings" w:hAnsi="Wingdings" w:cs="Wingdings" w:hint="default"/>
    </w:rPr>
  </w:style>
  <w:style w:type="character" w:customStyle="1" w:styleId="WW8Num44z1">
    <w:name w:val="WW8Num44z1"/>
    <w:rPr>
      <w:rFonts w:ascii="Courier New" w:hAnsi="Courier New" w:cs="Courier New" w:hint="default"/>
    </w:rPr>
  </w:style>
  <w:style w:type="character" w:customStyle="1" w:styleId="WW8Num44z3">
    <w:name w:val="WW8Num44z3"/>
    <w:rPr>
      <w:rFonts w:ascii="Symbol" w:hAnsi="Symbol" w:cs="Symbol" w:hint="default"/>
    </w:rPr>
  </w:style>
  <w:style w:type="character" w:customStyle="1" w:styleId="WW8Num45z0">
    <w:name w:val="WW8Num45z0"/>
    <w:rPr>
      <w:rFonts w:ascii="Wingdings" w:hAnsi="Wingdings" w:cs="Wingdings" w:hint="default"/>
    </w:rPr>
  </w:style>
  <w:style w:type="character" w:customStyle="1" w:styleId="WW8Num45z1">
    <w:name w:val="WW8Num45z1"/>
    <w:rPr>
      <w:rFonts w:ascii="Courier New" w:hAnsi="Courier New" w:cs="Courier New" w:hint="default"/>
    </w:rPr>
  </w:style>
  <w:style w:type="character" w:customStyle="1" w:styleId="WW8Num45z3">
    <w:name w:val="WW8Num45z3"/>
    <w:rPr>
      <w:rFonts w:ascii="Symbol" w:hAnsi="Symbol" w:cs="Symbol" w:hint="default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pple-converted-space">
    <w:name w:val="apple-converted-space"/>
  </w:style>
  <w:style w:type="character" w:customStyle="1" w:styleId="a4">
    <w:name w:val="Верхний колонтитул Знак"/>
    <w:rPr>
      <w:sz w:val="24"/>
      <w:szCs w:val="24"/>
    </w:rPr>
  </w:style>
  <w:style w:type="character" w:customStyle="1" w:styleId="11">
    <w:name w:val="Заголовок 1 Знак"/>
    <w:rPr>
      <w:rFonts w:ascii="Arial" w:hAnsi="Arial" w:cs="Arial"/>
      <w:b/>
      <w:bCs/>
      <w:kern w:val="1"/>
      <w:sz w:val="32"/>
      <w:szCs w:val="32"/>
    </w:rPr>
  </w:style>
  <w:style w:type="character" w:customStyle="1" w:styleId="21">
    <w:name w:val="Заголовок 2 Знак"/>
    <w:rPr>
      <w:sz w:val="24"/>
    </w:rPr>
  </w:style>
  <w:style w:type="character" w:customStyle="1" w:styleId="40">
    <w:name w:val="Заголовок 4 Знак"/>
    <w:rPr>
      <w:b/>
      <w:bCs/>
      <w:sz w:val="28"/>
      <w:szCs w:val="28"/>
    </w:rPr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</w:style>
  <w:style w:type="character" w:customStyle="1" w:styleId="a7">
    <w:name w:val="Основной текст с отступом Знак"/>
    <w:rPr>
      <w:sz w:val="24"/>
      <w:szCs w:val="24"/>
    </w:rPr>
  </w:style>
  <w:style w:type="character" w:customStyle="1" w:styleId="a8">
    <w:name w:val="Нижний колонтитул Знак"/>
    <w:uiPriority w:val="99"/>
    <w:rPr>
      <w:sz w:val="24"/>
      <w:szCs w:val="24"/>
    </w:rPr>
  </w:style>
  <w:style w:type="paragraph" w:styleId="a9">
    <w:name w:val="Title"/>
    <w:basedOn w:val="a"/>
    <w:next w:val="a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a">
    <w:name w:val="Body Text"/>
    <w:basedOn w:val="a"/>
    <w:pPr>
      <w:jc w:val="both"/>
    </w:pPr>
    <w:rPr>
      <w:sz w:val="20"/>
      <w:szCs w:val="20"/>
    </w:rPr>
  </w:style>
  <w:style w:type="paragraph" w:styleId="ab">
    <w:name w:val="List"/>
    <w:basedOn w:val="aa"/>
    <w:rPr>
      <w:rFonts w:cs="Free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FreeSans"/>
    </w:rPr>
  </w:style>
  <w:style w:type="paragraph" w:customStyle="1" w:styleId="23">
    <w:name w:val="Название объекта2"/>
    <w:basedOn w:val="a"/>
    <w:pPr>
      <w:suppressLineNumbers/>
      <w:spacing w:before="120" w:after="120"/>
    </w:pPr>
    <w:rPr>
      <w:rFonts w:cs="Free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FreeSans"/>
    </w:rPr>
  </w:style>
  <w:style w:type="paragraph" w:styleId="ad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customStyle="1" w:styleId="13">
    <w:name w:val="Название объекта1"/>
    <w:basedOn w:val="a"/>
    <w:pPr>
      <w:jc w:val="center"/>
    </w:pPr>
    <w:rPr>
      <w:b/>
      <w:szCs w:val="20"/>
    </w:rPr>
  </w:style>
  <w:style w:type="paragraph" w:styleId="ae">
    <w:name w:val="Body Text Indent"/>
    <w:basedOn w:val="a"/>
    <w:pPr>
      <w:spacing w:after="120"/>
      <w:ind w:left="283"/>
    </w:pPr>
    <w:rPr>
      <w:lang w:val="x-none"/>
    </w:rPr>
  </w:style>
  <w:style w:type="paragraph" w:styleId="af">
    <w:name w:val="footer"/>
    <w:basedOn w:val="a"/>
    <w:uiPriority w:val="99"/>
    <w:pPr>
      <w:tabs>
        <w:tab w:val="center" w:pos="4677"/>
        <w:tab w:val="right" w:pos="9355"/>
      </w:tabs>
    </w:pPr>
    <w:rPr>
      <w:lang w:val="x-none"/>
    </w:rPr>
  </w:style>
  <w:style w:type="paragraph" w:styleId="af0">
    <w:name w:val="head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Style8">
    <w:name w:val="Style8"/>
    <w:basedOn w:val="a"/>
    <w:pPr>
      <w:widowControl w:val="0"/>
      <w:autoSpaceDE w:val="0"/>
      <w:spacing w:line="464" w:lineRule="exact"/>
      <w:ind w:firstLine="677"/>
      <w:jc w:val="both"/>
    </w:pPr>
  </w:style>
  <w:style w:type="paragraph" w:customStyle="1" w:styleId="220">
    <w:name w:val="Основной текст с отступом 22"/>
    <w:basedOn w:val="a"/>
    <w:pPr>
      <w:ind w:firstLine="567"/>
      <w:jc w:val="both"/>
    </w:pPr>
    <w:rPr>
      <w:sz w:val="28"/>
      <w:szCs w:val="20"/>
    </w:rPr>
  </w:style>
  <w:style w:type="paragraph" w:styleId="af1">
    <w:name w:val="List Paragraph"/>
    <w:basedOn w:val="a"/>
    <w:qFormat/>
    <w:pPr>
      <w:ind w:left="708"/>
    </w:p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"/>
  </w:style>
  <w:style w:type="paragraph" w:styleId="af5">
    <w:name w:val="footnote text"/>
    <w:basedOn w:val="a"/>
    <w:link w:val="af6"/>
    <w:uiPriority w:val="99"/>
    <w:semiHidden/>
    <w:rsid w:val="00CB3A18"/>
    <w:pPr>
      <w:suppressAutoHyphens w:val="0"/>
    </w:pPr>
    <w:rPr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uiPriority w:val="99"/>
    <w:semiHidden/>
    <w:rsid w:val="00CB3A18"/>
  </w:style>
  <w:style w:type="character" w:styleId="af7">
    <w:name w:val="footnote reference"/>
    <w:uiPriority w:val="99"/>
    <w:semiHidden/>
    <w:rsid w:val="00CB3A18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F4618D"/>
    <w:rPr>
      <w:sz w:val="20"/>
      <w:szCs w:val="20"/>
      <w:lang w:val="x-none"/>
    </w:rPr>
  </w:style>
  <w:style w:type="character" w:customStyle="1" w:styleId="af9">
    <w:name w:val="Текст концевой сноски Знак"/>
    <w:link w:val="af8"/>
    <w:uiPriority w:val="99"/>
    <w:semiHidden/>
    <w:rsid w:val="00F4618D"/>
    <w:rPr>
      <w:lang w:eastAsia="zh-CN"/>
    </w:rPr>
  </w:style>
  <w:style w:type="character" w:styleId="afa">
    <w:name w:val="endnote reference"/>
    <w:uiPriority w:val="99"/>
    <w:semiHidden/>
    <w:unhideWhenUsed/>
    <w:rsid w:val="00F4618D"/>
    <w:rPr>
      <w:vertAlign w:val="superscript"/>
    </w:rPr>
  </w:style>
  <w:style w:type="table" w:styleId="-5">
    <w:name w:val="Light List Accent 5"/>
    <w:basedOn w:val="a1"/>
    <w:uiPriority w:val="61"/>
    <w:rsid w:val="00EC2A8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afb">
    <w:name w:val="Table Grid"/>
    <w:basedOn w:val="a1"/>
    <w:uiPriority w:val="39"/>
    <w:rsid w:val="00A609F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1 Знак"/>
    <w:basedOn w:val="a"/>
    <w:uiPriority w:val="99"/>
    <w:rsid w:val="00792232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footer" Target="footer2.xml" /><Relationship Id="rId18" Type="http://schemas.openxmlformats.org/officeDocument/2006/relationships/image" Target="media/image4.emf" /><Relationship Id="rId26" Type="http://schemas.openxmlformats.org/officeDocument/2006/relationships/image" Target="media/image8.emf" /><Relationship Id="rId39" Type="http://schemas.openxmlformats.org/officeDocument/2006/relationships/oleObject" Target="embeddings/oleObject12.bin" /><Relationship Id="rId3" Type="http://schemas.openxmlformats.org/officeDocument/2006/relationships/styles" Target="styles.xml" /><Relationship Id="rId21" Type="http://schemas.openxmlformats.org/officeDocument/2006/relationships/oleObject" Target="embeddings/oleObject3.bin" /><Relationship Id="rId34" Type="http://schemas.openxmlformats.org/officeDocument/2006/relationships/image" Target="media/image12.emf" /><Relationship Id="rId42" Type="http://schemas.openxmlformats.org/officeDocument/2006/relationships/image" Target="media/image16.emf" /><Relationship Id="rId47" Type="http://schemas.openxmlformats.org/officeDocument/2006/relationships/fontTable" Target="fontTable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17" Type="http://schemas.openxmlformats.org/officeDocument/2006/relationships/oleObject" Target="embeddings/oleObject1.bin" /><Relationship Id="rId25" Type="http://schemas.openxmlformats.org/officeDocument/2006/relationships/oleObject" Target="embeddings/oleObject5.bin" /><Relationship Id="rId33" Type="http://schemas.openxmlformats.org/officeDocument/2006/relationships/oleObject" Target="embeddings/oleObject9.bin" /><Relationship Id="rId38" Type="http://schemas.openxmlformats.org/officeDocument/2006/relationships/image" Target="media/image14.emf" /><Relationship Id="rId46" Type="http://schemas.openxmlformats.org/officeDocument/2006/relationships/footer" Target="footer4.xml" /><Relationship Id="rId2" Type="http://schemas.openxmlformats.org/officeDocument/2006/relationships/numbering" Target="numbering.xml" /><Relationship Id="rId16" Type="http://schemas.openxmlformats.org/officeDocument/2006/relationships/image" Target="media/image3.wmf" /><Relationship Id="rId20" Type="http://schemas.openxmlformats.org/officeDocument/2006/relationships/image" Target="media/image5.emf" /><Relationship Id="rId29" Type="http://schemas.openxmlformats.org/officeDocument/2006/relationships/oleObject" Target="embeddings/oleObject7.bin" /><Relationship Id="rId41" Type="http://schemas.openxmlformats.org/officeDocument/2006/relationships/oleObject" Target="embeddings/oleObject13.bin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2.xml" /><Relationship Id="rId24" Type="http://schemas.openxmlformats.org/officeDocument/2006/relationships/image" Target="media/image7.emf" /><Relationship Id="rId32" Type="http://schemas.openxmlformats.org/officeDocument/2006/relationships/image" Target="media/image11.emf" /><Relationship Id="rId37" Type="http://schemas.openxmlformats.org/officeDocument/2006/relationships/oleObject" Target="embeddings/oleObject11.bin" /><Relationship Id="rId40" Type="http://schemas.openxmlformats.org/officeDocument/2006/relationships/image" Target="media/image15.emf" /><Relationship Id="rId45" Type="http://schemas.openxmlformats.org/officeDocument/2006/relationships/oleObject" Target="embeddings/oleObject15.bin" /><Relationship Id="rId5" Type="http://schemas.openxmlformats.org/officeDocument/2006/relationships/webSettings" Target="webSettings.xml" /><Relationship Id="rId15" Type="http://schemas.openxmlformats.org/officeDocument/2006/relationships/footer" Target="footer3.xml" /><Relationship Id="rId23" Type="http://schemas.openxmlformats.org/officeDocument/2006/relationships/oleObject" Target="embeddings/oleObject4.bin" /><Relationship Id="rId28" Type="http://schemas.openxmlformats.org/officeDocument/2006/relationships/image" Target="media/image9.emf" /><Relationship Id="rId36" Type="http://schemas.openxmlformats.org/officeDocument/2006/relationships/image" Target="media/image13.emf" /><Relationship Id="rId10" Type="http://schemas.openxmlformats.org/officeDocument/2006/relationships/header" Target="header1.xml" /><Relationship Id="rId19" Type="http://schemas.openxmlformats.org/officeDocument/2006/relationships/oleObject" Target="embeddings/oleObject2.bin" /><Relationship Id="rId31" Type="http://schemas.openxmlformats.org/officeDocument/2006/relationships/oleObject" Target="embeddings/oleObject8.bin" /><Relationship Id="rId44" Type="http://schemas.openxmlformats.org/officeDocument/2006/relationships/image" Target="media/image17.emf" /><Relationship Id="rId4" Type="http://schemas.openxmlformats.org/officeDocument/2006/relationships/settings" Target="settings.xml" /><Relationship Id="rId9" Type="http://schemas.openxmlformats.org/officeDocument/2006/relationships/image" Target="media/image2.jpeg" /><Relationship Id="rId14" Type="http://schemas.openxmlformats.org/officeDocument/2006/relationships/header" Target="header3.xml" /><Relationship Id="rId22" Type="http://schemas.openxmlformats.org/officeDocument/2006/relationships/image" Target="media/image6.emf" /><Relationship Id="rId27" Type="http://schemas.openxmlformats.org/officeDocument/2006/relationships/oleObject" Target="embeddings/oleObject6.bin" /><Relationship Id="rId30" Type="http://schemas.openxmlformats.org/officeDocument/2006/relationships/image" Target="media/image10.emf" /><Relationship Id="rId35" Type="http://schemas.openxmlformats.org/officeDocument/2006/relationships/oleObject" Target="embeddings/oleObject10.bin" /><Relationship Id="rId43" Type="http://schemas.openxmlformats.org/officeDocument/2006/relationships/oleObject" Target="embeddings/oleObject14.bin" /><Relationship Id="rId4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F9E27-7A8D-49C6-BBC2-7A9673868FF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</vt:lpstr>
    </vt:vector>
  </TitlesOfParts>
  <Company/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User</dc:creator>
  <cp:keywords/>
  <cp:lastModifiedBy>Ирина Карпова</cp:lastModifiedBy>
  <cp:revision>2</cp:revision>
  <cp:lastPrinted>2022-02-03T12:13:00Z</cp:lastPrinted>
  <dcterms:created xsi:type="dcterms:W3CDTF">2022-05-27T14:20:00Z</dcterms:created>
  <dcterms:modified xsi:type="dcterms:W3CDTF">2022-05-27T14:20:00Z</dcterms:modified>
</cp:coreProperties>
</file>